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AC" w:rsidRDefault="00D57DAC" w:rsidP="00D57DA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ГБОУ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Янаульская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коррекционная школа-интернат для обучающихся с ограниченными возможностями здоровья</w:t>
      </w:r>
    </w:p>
    <w:p w:rsidR="00D57DAC" w:rsidRDefault="00D57DAC" w:rsidP="00D57DA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57DAC" w:rsidRDefault="00D57DAC" w:rsidP="00D57DAC">
      <w:pPr>
        <w:ind w:left="-567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СОГЛАСОВАНО:   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>УТВЕРЖДАЮ:</w:t>
      </w:r>
    </w:p>
    <w:p w:rsidR="00D57DAC" w:rsidRDefault="00D57DAC" w:rsidP="00D57DAC">
      <w:pPr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ИО </w:t>
      </w:r>
      <w:r>
        <w:rPr>
          <w:rFonts w:asciiTheme="majorBidi" w:hAnsiTheme="majorBidi" w:cstheme="majorBidi"/>
          <w:sz w:val="28"/>
          <w:szCs w:val="28"/>
        </w:rPr>
        <w:t xml:space="preserve">Заместитель директора по </w:t>
      </w:r>
      <w:r>
        <w:rPr>
          <w:rFonts w:asciiTheme="majorBidi" w:hAnsiTheme="majorBidi" w:cstheme="majorBidi"/>
          <w:sz w:val="28"/>
          <w:szCs w:val="28"/>
        </w:rPr>
        <w:t>У</w:t>
      </w:r>
      <w:r>
        <w:rPr>
          <w:rFonts w:asciiTheme="majorBidi" w:hAnsiTheme="majorBidi" w:cstheme="majorBidi"/>
          <w:sz w:val="28"/>
          <w:szCs w:val="28"/>
        </w:rPr>
        <w:t xml:space="preserve">ВР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>Директор школы:</w:t>
      </w:r>
    </w:p>
    <w:p w:rsidR="00D57DAC" w:rsidRDefault="00D57DAC" w:rsidP="00D57DAC">
      <w:pPr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___________</w:t>
      </w:r>
      <w:r>
        <w:rPr>
          <w:rFonts w:asciiTheme="majorBidi" w:hAnsiTheme="majorBidi" w:cstheme="majorBidi"/>
          <w:sz w:val="28"/>
          <w:szCs w:val="28"/>
        </w:rPr>
        <w:t xml:space="preserve"> Г.Я. Фархутдинова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__________Н.Т. Хафизова</w:t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«___»______________20___г.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>«___»___________20__г.</w:t>
      </w:r>
      <w:r>
        <w:rPr>
          <w:rFonts w:asciiTheme="majorBidi" w:hAnsiTheme="majorBidi" w:cstheme="majorBidi"/>
          <w:sz w:val="28"/>
          <w:szCs w:val="28"/>
        </w:rPr>
        <w:tab/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АДАПТИРОВАННАЯ РАБОЧАЯ ПРОГРАММА</w:t>
      </w:r>
    </w:p>
    <w:p w:rsidR="00D57DAC" w:rsidRDefault="00D57DAC" w:rsidP="00D57DAC">
      <w:pPr>
        <w:tabs>
          <w:tab w:val="right" w:pos="9355"/>
        </w:tabs>
        <w:ind w:lef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предмет_______________________________________________________________</w:t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класс_________________________________________________________________</w:t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количество часов_______________________________________________________</w:t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учитель_______________________________________________________________</w:t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Рабочая программа разработана на основе адаптированной основной</w:t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Общеобразовательной программы образования обучающихся с умственной отсталостью (интеллектуальными нарушениями) (вариант 2)</w:t>
      </w:r>
    </w:p>
    <w:p w:rsidR="00D57DAC" w:rsidRDefault="00D57DAC" w:rsidP="00D57DAC">
      <w:pPr>
        <w:tabs>
          <w:tab w:val="right" w:pos="9355"/>
        </w:tabs>
        <w:ind w:left="-567"/>
        <w:rPr>
          <w:rFonts w:asciiTheme="majorBidi" w:hAnsiTheme="majorBidi" w:cstheme="majorBidi"/>
          <w:sz w:val="28"/>
          <w:szCs w:val="28"/>
        </w:rPr>
      </w:pPr>
    </w:p>
    <w:p w:rsidR="00D57DAC" w:rsidRDefault="00D57DAC" w:rsidP="00D57DAC">
      <w:pPr>
        <w:tabs>
          <w:tab w:val="right" w:pos="9355"/>
        </w:tabs>
        <w:ind w:right="1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>Рассмотрено на заседании МО</w:t>
      </w:r>
    </w:p>
    <w:p w:rsidR="00D57DAC" w:rsidRDefault="00D57DAC" w:rsidP="00D57DAC">
      <w:pPr>
        <w:tabs>
          <w:tab w:val="right" w:pos="9355"/>
        </w:tabs>
        <w:ind w:left="-567" w:right="126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протокол №_______________</w:t>
      </w:r>
    </w:p>
    <w:p w:rsidR="00D57DAC" w:rsidRDefault="00D57DAC" w:rsidP="00D57DAC">
      <w:pPr>
        <w:tabs>
          <w:tab w:val="right" w:pos="9355"/>
        </w:tabs>
        <w:ind w:left="-567" w:right="112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«___»________________20__г.</w:t>
      </w:r>
    </w:p>
    <w:p w:rsidR="003A27E0" w:rsidRPr="003A27E0" w:rsidRDefault="003A27E0" w:rsidP="007F24D4">
      <w:pPr>
        <w:tabs>
          <w:tab w:val="left" w:pos="6330"/>
        </w:tabs>
        <w:jc w:val="center"/>
        <w:rPr>
          <w:b/>
        </w:rPr>
      </w:pPr>
    </w:p>
    <w:p w:rsidR="007F24D4" w:rsidRPr="00D57DAC" w:rsidRDefault="003A27E0" w:rsidP="00D57DAC">
      <w:pPr>
        <w:tabs>
          <w:tab w:val="left" w:pos="6330"/>
        </w:tabs>
        <w:jc w:val="center"/>
        <w:rPr>
          <w:b/>
        </w:rPr>
      </w:pPr>
      <w:r>
        <w:rPr>
          <w:b/>
        </w:rPr>
        <w:lastRenderedPageBreak/>
        <w:t xml:space="preserve">  </w:t>
      </w:r>
      <w:r w:rsidR="007F24D4" w:rsidRPr="00331B53">
        <w:rPr>
          <w:b/>
        </w:rPr>
        <w:t>Пояснительная записка.</w:t>
      </w:r>
    </w:p>
    <w:p w:rsidR="007F24D4" w:rsidRPr="00331B53" w:rsidRDefault="007F24D4" w:rsidP="007F24D4">
      <w:pPr>
        <w:jc w:val="center"/>
        <w:rPr>
          <w:b/>
        </w:rPr>
      </w:pPr>
    </w:p>
    <w:p w:rsidR="007F24D4" w:rsidRPr="00331B53" w:rsidRDefault="007F24D4" w:rsidP="007F24D4">
      <w:pPr>
        <w:jc w:val="both"/>
      </w:pPr>
      <w:r w:rsidRPr="00331B53">
        <w:t xml:space="preserve">     Проблема социализации учащихся с умеренной и тяжелой умственной отсталостью является наиболее значимой в процессе их образования. Практическая направленность всего образовательного процесса, ориентированного на индивидуально-типологические особенности  каждого учащегося,- важная составляющая  обучения предмету «Социально-бытовая ориентировка» в течение всех лет обучения в школе.</w:t>
      </w:r>
    </w:p>
    <w:p w:rsidR="007F24D4" w:rsidRPr="00331B53" w:rsidRDefault="007F24D4" w:rsidP="007F24D4">
      <w:pPr>
        <w:jc w:val="both"/>
      </w:pPr>
      <w:r w:rsidRPr="00331B53">
        <w:t xml:space="preserve">     В основу уроков по предмету «Социально-бытовая ориентировка» положен интегрированный подход, который предполагает освоение учащимся системы жизненно необходимых практических навыков и умений, обеспечивающих адекватное проживание в социуме.</w:t>
      </w:r>
    </w:p>
    <w:p w:rsidR="007F24D4" w:rsidRPr="00331B53" w:rsidRDefault="007F24D4" w:rsidP="007F24D4">
      <w:pPr>
        <w:jc w:val="both"/>
      </w:pPr>
      <w:r w:rsidRPr="00331B53">
        <w:t xml:space="preserve">     На уроках учащийся осваивает:</w:t>
      </w:r>
    </w:p>
    <w:p w:rsidR="007F24D4" w:rsidRPr="00331B53" w:rsidRDefault="007F24D4" w:rsidP="007F24D4">
      <w:pPr>
        <w:jc w:val="both"/>
      </w:pPr>
      <w:r w:rsidRPr="00331B53">
        <w:t xml:space="preserve">- элементарную систему информационно - бытовых знаний, обеспечивающих комфортное пребывание в школе; </w:t>
      </w:r>
    </w:p>
    <w:p w:rsidR="007F24D4" w:rsidRPr="00331B53" w:rsidRDefault="007F24D4" w:rsidP="007F24D4">
      <w:pPr>
        <w:jc w:val="both"/>
      </w:pPr>
      <w:r w:rsidRPr="00331B53">
        <w:t>- социально-бытовые навыки и умения, операции, необходимые в течение времени, установленного определенным режимом жизнедеятельности (урока, дня, недели и т. д.);</w:t>
      </w:r>
    </w:p>
    <w:p w:rsidR="007F24D4" w:rsidRPr="00331B53" w:rsidRDefault="007F24D4" w:rsidP="007F24D4">
      <w:pPr>
        <w:jc w:val="both"/>
      </w:pPr>
      <w:r w:rsidRPr="00331B53">
        <w:t>- невербальные и вербальные модели коммуникативного общения, необходимого в процессе межличностного взаимодействия с окружающими в различных социально-бытовых ситуациях.</w:t>
      </w:r>
    </w:p>
    <w:p w:rsidR="007F24D4" w:rsidRPr="00331B53" w:rsidRDefault="007F24D4" w:rsidP="007F24D4">
      <w:pPr>
        <w:jc w:val="both"/>
      </w:pPr>
      <w:r w:rsidRPr="00331B53">
        <w:t xml:space="preserve">     Процесс обучения и воспитания детей с нарушениями в развитии направлен на формирование личности, коррекцию недостатков развития и создает предпосылки социальной адаптации детей данной категории. </w:t>
      </w:r>
    </w:p>
    <w:p w:rsidR="007F24D4" w:rsidRPr="00331B53" w:rsidRDefault="007F24D4" w:rsidP="007F24D4">
      <w:pPr>
        <w:jc w:val="both"/>
      </w:pPr>
      <w:r w:rsidRPr="00331B53">
        <w:t xml:space="preserve">     Предмет СБО формирует знания, умения, навыки, сопутствующие социальной адаптации  учащихся специальной (коррекционной) школы, повышает уровень общего развития учащихся их всестороннюю подготовку к будущей самостоятельной жизнедеятельности.</w:t>
      </w:r>
    </w:p>
    <w:p w:rsidR="007F24D4" w:rsidRPr="00331B53" w:rsidRDefault="007F24D4" w:rsidP="007F24D4">
      <w:pPr>
        <w:jc w:val="both"/>
      </w:pPr>
      <w:r w:rsidRPr="00331B53">
        <w:t xml:space="preserve">     Специальные коррекционные занятия  по СБО формируют у учеников умения, способствуют реабилитации и их общему развитию, расширению кругозора, развитию элементов творческих способностей. </w:t>
      </w:r>
    </w:p>
    <w:p w:rsidR="007F24D4" w:rsidRPr="00331B53" w:rsidRDefault="007F24D4" w:rsidP="007F24D4">
      <w:pPr>
        <w:jc w:val="both"/>
      </w:pPr>
      <w:r w:rsidRPr="00331B53">
        <w:t xml:space="preserve">      </w:t>
      </w:r>
      <w:proofErr w:type="spellStart"/>
      <w:r w:rsidRPr="00331B53">
        <w:t>Межпредметные</w:t>
      </w:r>
      <w:proofErr w:type="spellEnd"/>
      <w:r w:rsidRPr="00331B53">
        <w:t xml:space="preserve"> связи, устанавливаемые на СБО, помогают не только закреплению знаний, но и более глубокому развитию личности.</w:t>
      </w:r>
    </w:p>
    <w:p w:rsidR="007F24D4" w:rsidRPr="00331B53" w:rsidRDefault="007F24D4" w:rsidP="007F24D4">
      <w:pPr>
        <w:jc w:val="both"/>
      </w:pPr>
      <w:r w:rsidRPr="00331B53">
        <w:t xml:space="preserve">     Занятия предусматривают активное включение учеников в окружающую их жизнь. В связи с этим  обязательным для СБО является наличие экскурсий, с помощью которых дети расширяют свои знания и представления об окружающем. Развивают наблюдательность, внимание, учатся действовать в новых условиях.</w:t>
      </w:r>
    </w:p>
    <w:p w:rsidR="007F24D4" w:rsidRPr="00331B53" w:rsidRDefault="007F24D4" w:rsidP="007F24D4">
      <w:pPr>
        <w:jc w:val="both"/>
      </w:pPr>
      <w:r w:rsidRPr="00331B53">
        <w:t xml:space="preserve">     Эффективность работы по СБО, осуществляемая на уроках и вне их, зависит от согласованности действий учителя и воспитателя, их контакта, информированности о работе друг друга, </w:t>
      </w:r>
      <w:proofErr w:type="spellStart"/>
      <w:r w:rsidRPr="00331B53">
        <w:t>скоорденированности</w:t>
      </w:r>
      <w:proofErr w:type="spellEnd"/>
      <w:r w:rsidRPr="00331B53">
        <w:t xml:space="preserve"> планов работы. Успеху работы способствует также заранее спланированная совместная деятельность учителя и воспитателя в подготовке и проведении различных мероприятий: конкурсов, праздников и т.д.</w:t>
      </w:r>
    </w:p>
    <w:p w:rsidR="007F24D4" w:rsidRPr="00331B53" w:rsidRDefault="007F24D4" w:rsidP="007F24D4">
      <w:pPr>
        <w:jc w:val="both"/>
      </w:pPr>
      <w:r w:rsidRPr="00331B53">
        <w:t xml:space="preserve">     Необходимость включения предмета «Социально-бытовая ориентировка» в учебный план обусловлена крайне низким развитием высших психических функций учащегося, сниженными возможностями </w:t>
      </w:r>
      <w:proofErr w:type="spellStart"/>
      <w:r w:rsidRPr="00331B53">
        <w:t>манипулятивных</w:t>
      </w:r>
      <w:proofErr w:type="spellEnd"/>
      <w:r w:rsidRPr="00331B53">
        <w:t xml:space="preserve"> действий и участия в любом виде деятельности. Раннее начало коррекционных занятий позволит в более полном объеме усвоить социально значимые умения и навыки.</w:t>
      </w:r>
    </w:p>
    <w:p w:rsidR="00D57DAC" w:rsidRDefault="007F24D4" w:rsidP="00F7194A">
      <w:pPr>
        <w:shd w:val="clear" w:color="auto" w:fill="FFFFFF"/>
        <w:ind w:left="-454"/>
        <w:jc w:val="both"/>
        <w:outlineLvl w:val="3"/>
      </w:pPr>
      <w:r w:rsidRPr="00331B53">
        <w:t xml:space="preserve"> </w:t>
      </w:r>
      <w:r w:rsidR="00331B53">
        <w:t xml:space="preserve">                                                               </w:t>
      </w:r>
    </w:p>
    <w:p w:rsidR="00D57DAC" w:rsidRDefault="00D57DAC" w:rsidP="00F7194A">
      <w:pPr>
        <w:shd w:val="clear" w:color="auto" w:fill="FFFFFF"/>
        <w:ind w:left="-454"/>
        <w:jc w:val="both"/>
        <w:outlineLvl w:val="3"/>
      </w:pPr>
    </w:p>
    <w:p w:rsidR="00F7194A" w:rsidRPr="00331B53" w:rsidRDefault="00F7194A" w:rsidP="00D57DAC">
      <w:pPr>
        <w:shd w:val="clear" w:color="auto" w:fill="FFFFFF"/>
        <w:ind w:left="-454"/>
        <w:jc w:val="center"/>
        <w:outlineLvl w:val="3"/>
        <w:rPr>
          <w:b/>
          <w:bCs/>
          <w:color w:val="000000"/>
        </w:rPr>
      </w:pPr>
      <w:r w:rsidRPr="00331B53">
        <w:rPr>
          <w:b/>
          <w:bCs/>
          <w:color w:val="000000"/>
        </w:rPr>
        <w:lastRenderedPageBreak/>
        <w:t>3.Описание места учебного предмета, в учебном плане.</w:t>
      </w:r>
      <w:bookmarkStart w:id="0" w:name="_GoBack"/>
      <w:bookmarkEnd w:id="0"/>
    </w:p>
    <w:p w:rsidR="00683A94" w:rsidRDefault="00683A94" w:rsidP="00F7194A">
      <w:pPr>
        <w:shd w:val="clear" w:color="auto" w:fill="FFFFFF"/>
        <w:ind w:left="-454"/>
        <w:jc w:val="both"/>
        <w:outlineLvl w:val="3"/>
        <w:rPr>
          <w:color w:val="000000"/>
        </w:rPr>
      </w:pPr>
      <w:r>
        <w:rPr>
          <w:color w:val="000000"/>
        </w:rPr>
        <w:t xml:space="preserve">         </w:t>
      </w:r>
    </w:p>
    <w:p w:rsidR="00F7194A" w:rsidRPr="00331B53" w:rsidRDefault="00683A94" w:rsidP="00F7194A">
      <w:pPr>
        <w:shd w:val="clear" w:color="auto" w:fill="FFFFFF"/>
        <w:ind w:left="-454"/>
        <w:jc w:val="both"/>
        <w:outlineLvl w:val="3"/>
        <w:rPr>
          <w:color w:val="000000"/>
        </w:rPr>
      </w:pPr>
      <w:r>
        <w:rPr>
          <w:color w:val="000000"/>
        </w:rPr>
        <w:t xml:space="preserve">         </w:t>
      </w:r>
      <w:r w:rsidR="00F7194A" w:rsidRPr="00331B53">
        <w:rPr>
          <w:color w:val="000000"/>
        </w:rPr>
        <w:t>Рабочая программа составлена в соответствии с учебным планом по социально - бытовой ориентировке</w:t>
      </w:r>
    </w:p>
    <w:p w:rsidR="00683A94" w:rsidRDefault="00F7194A" w:rsidP="00F7194A">
      <w:pPr>
        <w:shd w:val="clear" w:color="auto" w:fill="FFFFFF"/>
        <w:ind w:left="-454"/>
        <w:jc w:val="both"/>
        <w:outlineLvl w:val="3"/>
        <w:rPr>
          <w:color w:val="000000"/>
        </w:rPr>
      </w:pPr>
      <w:r w:rsidRPr="00331B53">
        <w:rPr>
          <w:color w:val="000000"/>
        </w:rPr>
        <w:t> </w:t>
      </w:r>
      <w:r w:rsidR="00683A94">
        <w:rPr>
          <w:color w:val="000000"/>
        </w:rPr>
        <w:t xml:space="preserve">        </w:t>
      </w:r>
      <w:r w:rsidRPr="00331B53">
        <w:rPr>
          <w:color w:val="000000"/>
        </w:rPr>
        <w:t xml:space="preserve">Согласно федеральному базисному учебному плану для образовательных специальных (коррекционных) </w:t>
      </w:r>
      <w:proofErr w:type="gramStart"/>
      <w:r w:rsidRPr="00331B53">
        <w:rPr>
          <w:color w:val="000000"/>
        </w:rPr>
        <w:t>учреждений  для</w:t>
      </w:r>
      <w:proofErr w:type="gramEnd"/>
      <w:r w:rsidRPr="00331B53">
        <w:rPr>
          <w:color w:val="000000"/>
        </w:rPr>
        <w:t xml:space="preserve"> обучающихся </w:t>
      </w:r>
    </w:p>
    <w:p w:rsidR="00683A94" w:rsidRDefault="00683A94" w:rsidP="00F7194A">
      <w:pPr>
        <w:shd w:val="clear" w:color="auto" w:fill="FFFFFF"/>
        <w:ind w:left="-454"/>
        <w:jc w:val="both"/>
        <w:outlineLvl w:val="3"/>
        <w:rPr>
          <w:color w:val="000000"/>
        </w:rPr>
      </w:pPr>
      <w:r>
        <w:rPr>
          <w:color w:val="000000"/>
        </w:rPr>
        <w:t xml:space="preserve">         </w:t>
      </w:r>
      <w:r w:rsidR="00F7194A" w:rsidRPr="00331B53">
        <w:rPr>
          <w:color w:val="000000"/>
        </w:rPr>
        <w:t xml:space="preserve">с </w:t>
      </w:r>
      <w:r>
        <w:rPr>
          <w:color w:val="000000"/>
        </w:rPr>
        <w:t xml:space="preserve">   </w:t>
      </w:r>
      <w:r w:rsidR="00F7194A" w:rsidRPr="00331B53">
        <w:rPr>
          <w:color w:val="000000"/>
        </w:rPr>
        <w:t xml:space="preserve">ОВЗ на изучение СБО на ступени основного общего образования отводится не менее    68    часов (при пятидневной учебной неделе) </w:t>
      </w:r>
    </w:p>
    <w:p w:rsidR="00F7194A" w:rsidRPr="00331B53" w:rsidRDefault="00683A94" w:rsidP="00F7194A">
      <w:pPr>
        <w:shd w:val="clear" w:color="auto" w:fill="FFFFFF"/>
        <w:ind w:left="-454"/>
        <w:jc w:val="both"/>
        <w:outlineLvl w:val="3"/>
        <w:rPr>
          <w:b/>
          <w:color w:val="000000"/>
        </w:rPr>
      </w:pPr>
      <w:r>
        <w:rPr>
          <w:color w:val="000000"/>
        </w:rPr>
        <w:t xml:space="preserve">         </w:t>
      </w:r>
      <w:r w:rsidR="00F7194A" w:rsidRPr="00331B53">
        <w:rPr>
          <w:color w:val="000000"/>
        </w:rPr>
        <w:t xml:space="preserve">из </w:t>
      </w:r>
      <w:r>
        <w:rPr>
          <w:color w:val="000000"/>
        </w:rPr>
        <w:t xml:space="preserve">  </w:t>
      </w:r>
      <w:r w:rsidR="00F7194A" w:rsidRPr="00331B53">
        <w:rPr>
          <w:color w:val="000000"/>
        </w:rPr>
        <w:t xml:space="preserve">расчета: </w:t>
      </w:r>
      <w:r>
        <w:rPr>
          <w:color w:val="000000"/>
        </w:rPr>
        <w:t xml:space="preserve">   </w:t>
      </w:r>
      <w:r w:rsidR="00F7194A" w:rsidRPr="00331B53">
        <w:rPr>
          <w:color w:val="000000"/>
        </w:rPr>
        <w:t xml:space="preserve">в </w:t>
      </w:r>
      <w:r>
        <w:rPr>
          <w:color w:val="000000"/>
        </w:rPr>
        <w:t>5</w:t>
      </w:r>
      <w:r w:rsidR="00F7194A" w:rsidRPr="00331B53">
        <w:rPr>
          <w:color w:val="000000"/>
        </w:rPr>
        <w:t>классе-2часа, в 6 классе-2часа</w:t>
      </w:r>
      <w:r>
        <w:rPr>
          <w:color w:val="000000"/>
        </w:rPr>
        <w:t>.</w:t>
      </w:r>
    </w:p>
    <w:p w:rsidR="007F24D4" w:rsidRPr="00331B53" w:rsidRDefault="007F24D4" w:rsidP="007F24D4">
      <w:pPr>
        <w:jc w:val="both"/>
      </w:pPr>
      <w:r w:rsidRPr="00331B53">
        <w:t xml:space="preserve"> Рабочая программа по учебному предмету «Социально-бытовая ориентировка» для</w:t>
      </w:r>
      <w:r w:rsidR="00683A94">
        <w:t xml:space="preserve"> 5-6</w:t>
      </w:r>
      <w:r w:rsidRPr="00331B53">
        <w:t xml:space="preserve"> класса (2 вариант)  составлена на основании следующих нормативно – правовых документов:</w:t>
      </w:r>
    </w:p>
    <w:p w:rsidR="007F24D4" w:rsidRPr="00331B53" w:rsidRDefault="007F24D4" w:rsidP="007F24D4">
      <w:pPr>
        <w:jc w:val="both"/>
        <w:rPr>
          <w:lang w:val="uk-UA"/>
        </w:rPr>
      </w:pPr>
      <w:r w:rsidRPr="00331B53">
        <w:rPr>
          <w:lang w:val="uk-UA"/>
        </w:rPr>
        <w:t xml:space="preserve">1. </w:t>
      </w:r>
      <w:proofErr w:type="spellStart"/>
      <w:r w:rsidRPr="00331B53">
        <w:rPr>
          <w:lang w:val="uk-UA"/>
        </w:rPr>
        <w:t>Программа</w:t>
      </w:r>
      <w:proofErr w:type="spellEnd"/>
      <w:r w:rsidRPr="00331B53">
        <w:rPr>
          <w:lang w:val="uk-UA"/>
        </w:rPr>
        <w:t xml:space="preserve"> «</w:t>
      </w:r>
      <w:proofErr w:type="spellStart"/>
      <w:r w:rsidRPr="00331B53">
        <w:rPr>
          <w:lang w:val="uk-UA"/>
        </w:rPr>
        <w:t>Образования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учащихся</w:t>
      </w:r>
      <w:proofErr w:type="spellEnd"/>
      <w:r w:rsidRPr="00331B53">
        <w:rPr>
          <w:lang w:val="uk-UA"/>
        </w:rPr>
        <w:t xml:space="preserve"> с </w:t>
      </w:r>
      <w:proofErr w:type="spellStart"/>
      <w:r w:rsidRPr="00331B53">
        <w:rPr>
          <w:lang w:val="uk-UA"/>
        </w:rPr>
        <w:t>умеренной</w:t>
      </w:r>
      <w:proofErr w:type="spellEnd"/>
      <w:r w:rsidRPr="00331B53">
        <w:rPr>
          <w:lang w:val="uk-UA"/>
        </w:rPr>
        <w:t xml:space="preserve"> и </w:t>
      </w:r>
      <w:proofErr w:type="spellStart"/>
      <w:r w:rsidRPr="00331B53">
        <w:rPr>
          <w:lang w:val="uk-UA"/>
        </w:rPr>
        <w:t>тяжелой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умственной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отсталостью</w:t>
      </w:r>
      <w:proofErr w:type="spellEnd"/>
      <w:r w:rsidRPr="00331B53">
        <w:rPr>
          <w:lang w:val="uk-UA"/>
        </w:rPr>
        <w:t xml:space="preserve">», </w:t>
      </w:r>
      <w:proofErr w:type="spellStart"/>
      <w:r w:rsidRPr="00331B53">
        <w:rPr>
          <w:lang w:val="uk-UA"/>
        </w:rPr>
        <w:t>под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редакцией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Н.Б.Баряевой</w:t>
      </w:r>
      <w:proofErr w:type="spellEnd"/>
      <w:r w:rsidRPr="00331B53">
        <w:rPr>
          <w:lang w:val="uk-UA"/>
        </w:rPr>
        <w:t xml:space="preserve">, Н.Н </w:t>
      </w:r>
      <w:proofErr w:type="spellStart"/>
      <w:r w:rsidRPr="00331B53">
        <w:rPr>
          <w:lang w:val="uk-UA"/>
        </w:rPr>
        <w:t>Яковлевой</w:t>
      </w:r>
      <w:proofErr w:type="spellEnd"/>
      <w:r w:rsidRPr="00331B53">
        <w:rPr>
          <w:lang w:val="uk-UA"/>
        </w:rPr>
        <w:t>, СПб, 2011год.</w:t>
      </w:r>
    </w:p>
    <w:p w:rsidR="007F24D4" w:rsidRPr="00331B53" w:rsidRDefault="007F24D4" w:rsidP="007F24D4">
      <w:pPr>
        <w:jc w:val="both"/>
        <w:rPr>
          <w:lang w:val="uk-UA"/>
        </w:rPr>
      </w:pPr>
      <w:r w:rsidRPr="00331B53">
        <w:rPr>
          <w:lang w:val="uk-UA"/>
        </w:rPr>
        <w:t>2.</w:t>
      </w:r>
      <w:r w:rsidRPr="00331B53">
        <w:t xml:space="preserve">Учебного плана ГБОУ </w:t>
      </w:r>
      <w:proofErr w:type="spellStart"/>
      <w:r w:rsidRPr="00331B53">
        <w:t>Янаульская</w:t>
      </w:r>
      <w:proofErr w:type="spellEnd"/>
      <w:r w:rsidRPr="00331B53">
        <w:t xml:space="preserve"> коррекционная школа- интернат для обучающихся с ОВЗ на 2021-2022 </w:t>
      </w:r>
      <w:proofErr w:type="spellStart"/>
      <w:r w:rsidRPr="00331B53">
        <w:t>уч.год</w:t>
      </w:r>
      <w:proofErr w:type="spellEnd"/>
      <w:r w:rsidRPr="00331B53">
        <w:t>.</w:t>
      </w:r>
    </w:p>
    <w:p w:rsidR="007F24D4" w:rsidRPr="00331B53" w:rsidRDefault="007F24D4" w:rsidP="007F24D4">
      <w:pPr>
        <w:jc w:val="both"/>
      </w:pPr>
      <w:r w:rsidRPr="00331B53">
        <w:t xml:space="preserve">  </w:t>
      </w:r>
      <w:r w:rsidRPr="00331B53">
        <w:tab/>
      </w:r>
      <w:r w:rsidRPr="00331B53">
        <w:tab/>
        <w:t>Срок реализации  программы:  1 учебный год.</w:t>
      </w:r>
    </w:p>
    <w:p w:rsidR="007F24D4" w:rsidRPr="00331B53" w:rsidRDefault="007F24D4" w:rsidP="007F24D4">
      <w:pPr>
        <w:spacing w:line="360" w:lineRule="auto"/>
        <w:jc w:val="center"/>
        <w:rPr>
          <w:b/>
        </w:rPr>
      </w:pPr>
      <w:r w:rsidRPr="00331B53">
        <w:rPr>
          <w:b/>
        </w:rPr>
        <w:t>Цель  и  задачи программы.</w:t>
      </w:r>
    </w:p>
    <w:p w:rsidR="007F24D4" w:rsidRPr="00331B53" w:rsidRDefault="007F24D4" w:rsidP="007F24D4">
      <w:pPr>
        <w:jc w:val="both"/>
      </w:pPr>
      <w:r w:rsidRPr="00331B53">
        <w:rPr>
          <w:b/>
        </w:rPr>
        <w:t xml:space="preserve">Цель: </w:t>
      </w:r>
      <w:r w:rsidRPr="00331B53">
        <w:t>Освоение системы социально значимых практических навыков и умений, обеспечивающих их адекватное поведение в реальной жизни. Подготовка учащегося к взрослой жизни через овладение им навыками самообслуживания, общения, приспособление к жизни в обществе, воспитание максимально возможного уровня самостоятельности.</w:t>
      </w:r>
    </w:p>
    <w:p w:rsidR="007F24D4" w:rsidRPr="00331B53" w:rsidRDefault="007F24D4" w:rsidP="007F24D4">
      <w:pPr>
        <w:jc w:val="both"/>
        <w:rPr>
          <w:b/>
        </w:rPr>
      </w:pPr>
    </w:p>
    <w:p w:rsidR="007F24D4" w:rsidRPr="00331B53" w:rsidRDefault="007F24D4" w:rsidP="007F24D4">
      <w:pPr>
        <w:jc w:val="both"/>
        <w:rPr>
          <w:b/>
        </w:rPr>
      </w:pPr>
      <w:r w:rsidRPr="00331B53">
        <w:rPr>
          <w:b/>
        </w:rPr>
        <w:t xml:space="preserve">Задачи: </w:t>
      </w:r>
    </w:p>
    <w:p w:rsidR="007F24D4" w:rsidRPr="00331B53" w:rsidRDefault="007F24D4" w:rsidP="007F24D4">
      <w:pPr>
        <w:jc w:val="both"/>
        <w:rPr>
          <w:b/>
        </w:rPr>
      </w:pPr>
    </w:p>
    <w:p w:rsidR="007F24D4" w:rsidRPr="00331B53" w:rsidRDefault="007F24D4" w:rsidP="007F24D4">
      <w:pPr>
        <w:pStyle w:val="1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B53">
        <w:rPr>
          <w:rFonts w:ascii="Times New Roman" w:hAnsi="Times New Roman"/>
          <w:color w:val="000000"/>
          <w:sz w:val="24"/>
          <w:szCs w:val="24"/>
        </w:rPr>
        <w:t>формируются, затем уточняются и закрепляются основ</w:t>
      </w:r>
      <w:r w:rsidRPr="00331B53">
        <w:rPr>
          <w:rFonts w:ascii="Times New Roman" w:hAnsi="Times New Roman"/>
          <w:color w:val="000000"/>
          <w:sz w:val="24"/>
          <w:szCs w:val="24"/>
        </w:rPr>
        <w:softHyphen/>
        <w:t>ные бытовые умения и навыки, обеспечивающие постепен</w:t>
      </w:r>
      <w:r w:rsidRPr="00331B53">
        <w:rPr>
          <w:rFonts w:ascii="Times New Roman" w:hAnsi="Times New Roman"/>
          <w:color w:val="000000"/>
          <w:sz w:val="24"/>
          <w:szCs w:val="24"/>
        </w:rPr>
        <w:softHyphen/>
        <w:t>ное вхождение в социальную жизненную среду.</w:t>
      </w:r>
    </w:p>
    <w:p w:rsidR="007F24D4" w:rsidRPr="00331B53" w:rsidRDefault="007F24D4" w:rsidP="007F24D4">
      <w:pPr>
        <w:numPr>
          <w:ilvl w:val="0"/>
          <w:numId w:val="1"/>
        </w:numPr>
        <w:jc w:val="both"/>
      </w:pPr>
      <w:r w:rsidRPr="00331B53">
        <w:rPr>
          <w:color w:val="000000"/>
        </w:rPr>
        <w:t>формируется, закрепляется и постепенно расширяется спектр социально-бытовых умений, навыков, операций, ко</w:t>
      </w:r>
      <w:r w:rsidRPr="00331B53">
        <w:rPr>
          <w:color w:val="000000"/>
        </w:rPr>
        <w:softHyphen/>
        <w:t>торые необходимы в процессе жизнедеятельности в разные временные периоды (во время пребывания в школе, в те</w:t>
      </w:r>
      <w:r w:rsidRPr="00331B53">
        <w:rPr>
          <w:color w:val="000000"/>
        </w:rPr>
        <w:softHyphen/>
        <w:t>чение дня, недели и т. д.).</w:t>
      </w:r>
    </w:p>
    <w:p w:rsidR="007F24D4" w:rsidRPr="00331B53" w:rsidRDefault="007F24D4" w:rsidP="007F24D4">
      <w:pPr>
        <w:numPr>
          <w:ilvl w:val="0"/>
          <w:numId w:val="1"/>
        </w:numPr>
        <w:jc w:val="both"/>
      </w:pPr>
      <w:r w:rsidRPr="00331B53">
        <w:rPr>
          <w:color w:val="000000"/>
        </w:rPr>
        <w:t>формируются и вводятся в предметно-бытовые и межличностное общение с учетом индивидуальных особенностей учащегося невербальные и вербальные средства коммуникации.</w:t>
      </w:r>
    </w:p>
    <w:p w:rsidR="007F24D4" w:rsidRPr="00331B53" w:rsidRDefault="007F24D4" w:rsidP="007F24D4">
      <w:pPr>
        <w:pStyle w:val="a3"/>
        <w:numPr>
          <w:ilvl w:val="0"/>
          <w:numId w:val="1"/>
        </w:numPr>
        <w:spacing w:line="360" w:lineRule="auto"/>
        <w:jc w:val="center"/>
      </w:pPr>
      <w:r w:rsidRPr="00331B53">
        <w:rPr>
          <w:b/>
          <w:bCs/>
        </w:rPr>
        <w:t>Условия реализации программы.</w:t>
      </w:r>
      <w:r w:rsidRPr="00331B53">
        <w:rPr>
          <w:b/>
          <w:bCs/>
        </w:rPr>
        <w:br/>
        <w:t xml:space="preserve">  Виды и формы организации учебного процесса.</w:t>
      </w:r>
    </w:p>
    <w:p w:rsidR="007F24D4" w:rsidRPr="00331B53" w:rsidRDefault="007F24D4" w:rsidP="007F24D4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331B53">
        <w:rPr>
          <w:lang w:val="uk-UA"/>
        </w:rPr>
        <w:t xml:space="preserve">     Для </w:t>
      </w:r>
      <w:proofErr w:type="spellStart"/>
      <w:r w:rsidRPr="00331B53">
        <w:rPr>
          <w:lang w:val="uk-UA"/>
        </w:rPr>
        <w:t>реализации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данной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программы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используются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разнообразные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типы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уроков</w:t>
      </w:r>
      <w:proofErr w:type="spellEnd"/>
      <w:r w:rsidRPr="00331B53">
        <w:rPr>
          <w:lang w:val="uk-UA"/>
        </w:rPr>
        <w:t xml:space="preserve">, </w:t>
      </w:r>
      <w:proofErr w:type="spellStart"/>
      <w:r w:rsidRPr="00331B53">
        <w:rPr>
          <w:lang w:val="uk-UA"/>
        </w:rPr>
        <w:t>формы</w:t>
      </w:r>
      <w:proofErr w:type="spellEnd"/>
      <w:r w:rsidRPr="00331B53">
        <w:rPr>
          <w:lang w:val="uk-UA"/>
        </w:rPr>
        <w:t xml:space="preserve"> и </w:t>
      </w:r>
      <w:proofErr w:type="spellStart"/>
      <w:r w:rsidRPr="00331B53">
        <w:rPr>
          <w:lang w:val="uk-UA"/>
        </w:rPr>
        <w:t>виды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работ</w:t>
      </w:r>
      <w:proofErr w:type="spellEnd"/>
      <w:r w:rsidRPr="00331B53">
        <w:rPr>
          <w:lang w:val="uk-UA"/>
        </w:rPr>
        <w:t xml:space="preserve">, а </w:t>
      </w:r>
      <w:proofErr w:type="spellStart"/>
      <w:r w:rsidRPr="00331B53">
        <w:rPr>
          <w:lang w:val="uk-UA"/>
        </w:rPr>
        <w:t>также</w:t>
      </w:r>
      <w:proofErr w:type="spellEnd"/>
      <w:r w:rsidRPr="00331B53">
        <w:rPr>
          <w:lang w:val="uk-UA"/>
        </w:rPr>
        <w:t xml:space="preserve">  </w:t>
      </w:r>
      <w:proofErr w:type="spellStart"/>
      <w:r w:rsidRPr="00331B53">
        <w:rPr>
          <w:lang w:val="uk-UA"/>
        </w:rPr>
        <w:t>средства</w:t>
      </w:r>
      <w:proofErr w:type="spellEnd"/>
      <w:r w:rsidRPr="00331B53">
        <w:rPr>
          <w:lang w:val="uk-UA"/>
        </w:rPr>
        <w:t xml:space="preserve"> </w:t>
      </w:r>
      <w:proofErr w:type="spellStart"/>
      <w:r w:rsidRPr="00331B53">
        <w:rPr>
          <w:lang w:val="uk-UA"/>
        </w:rPr>
        <w:t>обучения</w:t>
      </w:r>
      <w:proofErr w:type="spellEnd"/>
      <w:r w:rsidRPr="00331B53">
        <w:rPr>
          <w:lang w:val="uk-UA"/>
        </w:rPr>
        <w:t xml:space="preserve"> и </w:t>
      </w:r>
      <w:proofErr w:type="spellStart"/>
      <w:r w:rsidRPr="00331B53">
        <w:rPr>
          <w:lang w:val="uk-UA"/>
        </w:rPr>
        <w:t>технологии</w:t>
      </w:r>
      <w:proofErr w:type="spellEnd"/>
      <w:r w:rsidRPr="00331B53">
        <w:rPr>
          <w:lang w:val="uk-UA"/>
        </w:rPr>
        <w:t>.</w:t>
      </w:r>
    </w:p>
    <w:p w:rsidR="007F24D4" w:rsidRPr="00331B53" w:rsidRDefault="007F24D4" w:rsidP="007F24D4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331B53">
        <w:rPr>
          <w:b/>
          <w:bCs/>
        </w:rPr>
        <w:t>Уроки:</w:t>
      </w:r>
      <w:r w:rsidRPr="00331B53">
        <w:t xml:space="preserve"> традиционные (ознакомления с новым материалом;  систематизации и повторении изученного материала), комбинированные.</w:t>
      </w:r>
    </w:p>
    <w:p w:rsidR="007F24D4" w:rsidRPr="00331B53" w:rsidRDefault="007F24D4" w:rsidP="007F24D4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331B53">
        <w:rPr>
          <w:b/>
          <w:bCs/>
        </w:rPr>
        <w:t>Формы работы на уроке</w:t>
      </w:r>
      <w:r w:rsidRPr="00331B53">
        <w:t>:  индивидуальная работа.</w:t>
      </w:r>
    </w:p>
    <w:p w:rsidR="007F24D4" w:rsidRPr="00331B53" w:rsidRDefault="007F24D4" w:rsidP="007F24D4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331B53">
        <w:rPr>
          <w:b/>
          <w:bCs/>
        </w:rPr>
        <w:lastRenderedPageBreak/>
        <w:t>Методы обучения</w:t>
      </w:r>
      <w:r w:rsidRPr="00331B53">
        <w:t>: словесные, наглядные, практические.</w:t>
      </w:r>
    </w:p>
    <w:p w:rsidR="007F24D4" w:rsidRPr="00331B53" w:rsidRDefault="007F24D4" w:rsidP="007F24D4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331B53">
        <w:rPr>
          <w:b/>
          <w:bCs/>
        </w:rPr>
        <w:t>Технологии обучения</w:t>
      </w:r>
      <w:r w:rsidRPr="00331B53">
        <w:t xml:space="preserve">: игровые, </w:t>
      </w:r>
      <w:proofErr w:type="spellStart"/>
      <w:r w:rsidRPr="00331B53">
        <w:t>здоровьесберегающие</w:t>
      </w:r>
      <w:proofErr w:type="spellEnd"/>
      <w:r w:rsidRPr="00331B53">
        <w:t xml:space="preserve">; </w:t>
      </w:r>
    </w:p>
    <w:p w:rsidR="007F24D4" w:rsidRPr="00331B53" w:rsidRDefault="007F24D4" w:rsidP="007F24D4">
      <w:pPr>
        <w:pStyle w:val="a3"/>
        <w:numPr>
          <w:ilvl w:val="0"/>
          <w:numId w:val="1"/>
        </w:numPr>
        <w:jc w:val="both"/>
      </w:pPr>
      <w:r w:rsidRPr="00331B53">
        <w:t xml:space="preserve">При реализации данной программы используется одна </w:t>
      </w:r>
      <w:r w:rsidRPr="00331B53">
        <w:rPr>
          <w:b/>
          <w:bCs/>
        </w:rPr>
        <w:t xml:space="preserve">форма </w:t>
      </w:r>
      <w:r w:rsidR="00462C30" w:rsidRPr="00331B53">
        <w:t>контроля: индивидуальный к</w:t>
      </w:r>
      <w:r w:rsidRPr="00331B53">
        <w:t xml:space="preserve">онтроль (диагностика) проводится  (в начале года)  и  итоговый (конец года).  </w:t>
      </w:r>
    </w:p>
    <w:p w:rsidR="00683A94" w:rsidRDefault="007F24D4" w:rsidP="00683A94">
      <w:pPr>
        <w:pStyle w:val="a6"/>
        <w:shd w:val="clear" w:color="auto" w:fill="FFFFFF"/>
        <w:spacing w:before="0" w:beforeAutospacing="0" w:after="182" w:afterAutospacing="0"/>
        <w:rPr>
          <w:b/>
          <w:bCs/>
          <w:color w:val="000000"/>
        </w:rPr>
      </w:pPr>
      <w:r w:rsidRPr="00331B53">
        <w:rPr>
          <w:b/>
        </w:rPr>
        <w:t>Инструментарий учителя:</w:t>
      </w:r>
      <w:r w:rsidRPr="00331B53">
        <w:t xml:space="preserve"> рабочая программа, календарно-тематическое планирование, конспект урока, тематические презентации, методическая литература, наглядно-дидактический материал.</w:t>
      </w:r>
      <w:r w:rsidR="00683A94" w:rsidRPr="00683A94">
        <w:rPr>
          <w:b/>
          <w:bCs/>
          <w:color w:val="000000"/>
        </w:rPr>
        <w:t xml:space="preserve"> 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</w:t>
      </w:r>
      <w:r w:rsidRPr="00331B53">
        <w:rPr>
          <w:b/>
          <w:bCs/>
          <w:color w:val="000000"/>
        </w:rPr>
        <w:t>ПЛАНИРУЕМЫЕ РЕЗУЛЬТАТЫ ИЗУЧЕНИЯ КУРСА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b/>
          <w:bCs/>
          <w:i/>
          <w:iCs/>
          <w:color w:val="000000"/>
        </w:rPr>
        <w:t>Предметные: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-соблюдать распорядок дня, владеть навыками гигиены тела, волос, одежды, обуви;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-знать основные продукты, владеть сервировкой стола к завтраку, обеду, ужину;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-знать состав семьи, уметь выполнять простейшие бытовые поручения, участвовать в семейных торжествах, традиционных праздниках;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-владеть правилами поведения при встрече и расставании, поддерживать тактичный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proofErr w:type="spellStart"/>
      <w:r w:rsidRPr="00331B53">
        <w:rPr>
          <w:b/>
          <w:bCs/>
          <w:i/>
          <w:iCs/>
          <w:color w:val="000000"/>
        </w:rPr>
        <w:t>Метапредметные</w:t>
      </w:r>
      <w:proofErr w:type="spellEnd"/>
      <w:r w:rsidRPr="00331B53">
        <w:rPr>
          <w:b/>
          <w:bCs/>
          <w:i/>
          <w:iCs/>
          <w:color w:val="000000"/>
        </w:rPr>
        <w:t>: 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 овладение навыками культуры поведения;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 формирование личностных качеств: трудолюбия, аккуратности, терпения, усидчивости;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 формирование элементов трудовой культуры;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b/>
          <w:bCs/>
          <w:i/>
          <w:iCs/>
          <w:color w:val="000000"/>
        </w:rPr>
        <w:t>Личностные: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 развитие чувства любви к родителям, другим членам семьи, к школе, принятие учителя и учеников класса, взаимодействие с ними;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 развитие мотивации к обучению;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 развитие адекватных представлений о насущно необходимом жизнеобеспечении;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-владение элементарными навыками коммуникации и принятыми ритуалами социального взаимодействия;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- развитие положительных свойств и качеств личности;</w:t>
      </w:r>
    </w:p>
    <w:p w:rsidR="00683A94" w:rsidRPr="00331B53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lastRenderedPageBreak/>
        <w:t>- готовность к вхождению обучающегося в социальную среду.</w:t>
      </w:r>
    </w:p>
    <w:p w:rsidR="009777C0" w:rsidRDefault="00683A94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color w:val="000000"/>
        </w:rPr>
        <w:t>овладение социально-бытовыми умениями, используемыми в повседневной жизни (представления об устройстве домашней и школьной жизни)</w:t>
      </w:r>
    </w:p>
    <w:p w:rsidR="00683A94" w:rsidRPr="00331B53" w:rsidRDefault="009777C0" w:rsidP="00683A94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>
        <w:rPr>
          <w:color w:val="000000"/>
        </w:rPr>
        <w:t>-</w:t>
      </w:r>
      <w:r w:rsidR="00683A94" w:rsidRPr="00331B53">
        <w:rPr>
          <w:color w:val="000000"/>
        </w:rPr>
        <w:t>;умение включаться в разнообразные повседневные школьные дела.</w:t>
      </w:r>
    </w:p>
    <w:p w:rsidR="007F24D4" w:rsidRPr="00331B53" w:rsidRDefault="007F24D4" w:rsidP="00683A94">
      <w:pPr>
        <w:jc w:val="both"/>
      </w:pPr>
    </w:p>
    <w:p w:rsidR="009777C0" w:rsidRDefault="009777C0" w:rsidP="00462C30">
      <w:pPr>
        <w:shd w:val="clear" w:color="auto" w:fill="FFFFFF"/>
        <w:jc w:val="both"/>
        <w:outlineLvl w:val="3"/>
        <w:rPr>
          <w:b/>
        </w:rPr>
      </w:pPr>
    </w:p>
    <w:p w:rsidR="00462C30" w:rsidRPr="00683A94" w:rsidRDefault="009777C0" w:rsidP="00462C30">
      <w:pPr>
        <w:shd w:val="clear" w:color="auto" w:fill="FFFFFF"/>
        <w:jc w:val="both"/>
        <w:outlineLvl w:val="3"/>
        <w:rPr>
          <w:color w:val="000000"/>
          <w:sz w:val="32"/>
          <w:szCs w:val="32"/>
        </w:rPr>
      </w:pPr>
      <w:r>
        <w:rPr>
          <w:b/>
        </w:rPr>
        <w:t xml:space="preserve">                                        </w:t>
      </w:r>
      <w:r w:rsidR="00462C30" w:rsidRPr="00683A94">
        <w:rPr>
          <w:b/>
          <w:sz w:val="32"/>
          <w:szCs w:val="32"/>
        </w:rPr>
        <w:t>Содержание учебного предмета коррекционного учебного курса:</w:t>
      </w:r>
    </w:p>
    <w:p w:rsidR="00331B53" w:rsidRDefault="00331B53" w:rsidP="00462C30">
      <w:pPr>
        <w:shd w:val="clear" w:color="auto" w:fill="FFFFFF"/>
        <w:ind w:left="-454"/>
        <w:jc w:val="both"/>
        <w:outlineLvl w:val="3"/>
        <w:rPr>
          <w:b/>
        </w:rPr>
      </w:pP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rPr>
          <w:b/>
        </w:rPr>
        <w:t>Вводное занятие</w:t>
      </w:r>
      <w:r w:rsidRPr="00331B53">
        <w:t xml:space="preserve"> Беседа о цели, содержании и значении предмета социально-бытовой ориентировки. Особенности уроков СБО. Знакомство с кабинетом, правила поведения в нём. Соблюдение правил техники безопасности в кабинете. Соблюдение санитарно-гигиенических требований на занятиях. 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rPr>
          <w:b/>
        </w:rPr>
        <w:t xml:space="preserve">«Семья»: </w:t>
      </w:r>
      <w:r w:rsidRPr="00331B53">
        <w:t xml:space="preserve">родственные отношения в семье. Состав семьи учащихся. 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rPr>
          <w:b/>
        </w:rPr>
        <w:t>«Транспорт»</w:t>
      </w:r>
      <w:r w:rsidRPr="00331B53">
        <w:t>: Наземный городской транспорт. Проезд в школу (маршрут, транспортные средства). Поведение в транспорте, на улице при движении в школу. Дорожные знаки.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t xml:space="preserve"> </w:t>
      </w:r>
      <w:r w:rsidRPr="00331B53">
        <w:rPr>
          <w:b/>
        </w:rPr>
        <w:t>«Жилище»</w:t>
      </w:r>
      <w:r w:rsidRPr="00331B53">
        <w:t>: Виды жилых помещений в городе и деревне. Варианты квартир, жилые и подсобные помещения. Почтовый адрес дома и интерната.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t xml:space="preserve"> </w:t>
      </w:r>
      <w:r w:rsidRPr="00331B53">
        <w:rPr>
          <w:b/>
        </w:rPr>
        <w:t>«Культура поведения»:</w:t>
      </w:r>
      <w:r w:rsidRPr="00331B53">
        <w:t xml:space="preserve"> Осанка при ходьбе, в положении стоя и сидя. Формы обращения к старшим и сверстникам при встрече и расставании. Приёмы обращения с просьбой, вопросом к старшим и сверстникам. Правила поведения за столом. 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rPr>
          <w:b/>
        </w:rPr>
        <w:t>«Торговля</w:t>
      </w:r>
      <w:proofErr w:type="gramStart"/>
      <w:r w:rsidRPr="00331B53">
        <w:rPr>
          <w:b/>
        </w:rPr>
        <w:t>»</w:t>
      </w:r>
      <w:r w:rsidRPr="00331B53">
        <w:t xml:space="preserve"> :</w:t>
      </w:r>
      <w:proofErr w:type="gramEnd"/>
      <w:r w:rsidRPr="00331B53">
        <w:t xml:space="preserve"> Продовольственные магазины и магазины промышленных товаров. Виды торговых предприятий. Их назначение. Виды товаров: фасованный и развесной. Порядок приобретения товаров в продовольственных магазинах. Экскурсия в продовольственный магазин. 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rPr>
          <w:b/>
        </w:rPr>
        <w:t>«Личная гигиена»</w:t>
      </w:r>
      <w:r w:rsidRPr="00331B53">
        <w:t xml:space="preserve">: Влияние алкоголя и курения на организм детей. Личная гигиена. Гигиена зрения. Чистка ушей. Правила утреннего и вечернего туалета. Практическое занятие «Предметы личной гигиены в чистоте» (расчёска, носовой платок, зубная щётка). 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rPr>
          <w:b/>
        </w:rPr>
        <w:t>«Одежда и обувь»</w:t>
      </w:r>
      <w:r w:rsidRPr="00331B53">
        <w:t xml:space="preserve">:  Виды одежды и головных уборов. Уход за одеждой. Обувь, уход за обувью. </w:t>
      </w:r>
    </w:p>
    <w:p w:rsidR="00462C30" w:rsidRPr="00331B53" w:rsidRDefault="00462C30" w:rsidP="00462C30">
      <w:pPr>
        <w:shd w:val="clear" w:color="auto" w:fill="FFFFFF"/>
        <w:ind w:left="-454"/>
        <w:jc w:val="both"/>
        <w:outlineLvl w:val="3"/>
      </w:pPr>
      <w:r w:rsidRPr="00331B53">
        <w:rPr>
          <w:b/>
        </w:rPr>
        <w:t>«Питание»</w:t>
      </w:r>
      <w:r w:rsidRPr="00331B53">
        <w:t xml:space="preserve">: Продукты питания. Значение разнообразия продуктов питания для здоровья человека. Место приготовления пищи. Кухонные принадлежности, посуда. Уход за посудой, помещением для приготовления пищи. Виды бутербродов. Заваривание чая. Приготовление винегрета. Сервировка стола к завтраку. </w:t>
      </w:r>
    </w:p>
    <w:p w:rsidR="009777C0" w:rsidRDefault="009777C0" w:rsidP="00331B53">
      <w:pPr>
        <w:pStyle w:val="a6"/>
        <w:shd w:val="clear" w:color="auto" w:fill="FFFFFF"/>
        <w:spacing w:before="0" w:beforeAutospacing="0" w:after="182" w:afterAutospacing="0"/>
        <w:rPr>
          <w:b/>
          <w:bCs/>
          <w:color w:val="000000"/>
        </w:rPr>
      </w:pPr>
    </w:p>
    <w:p w:rsidR="00331B53" w:rsidRPr="009777C0" w:rsidRDefault="009777C0" w:rsidP="00331B53">
      <w:pPr>
        <w:pStyle w:val="a6"/>
        <w:shd w:val="clear" w:color="auto" w:fill="FFFFFF"/>
        <w:spacing w:before="0" w:beforeAutospacing="0" w:after="182" w:afterAutospacing="0"/>
        <w:rPr>
          <w:b/>
          <w:bCs/>
          <w:color w:val="000000"/>
        </w:rPr>
      </w:pPr>
      <w:r w:rsidRPr="009777C0">
        <w:rPr>
          <w:b/>
          <w:bCs/>
          <w:color w:val="000000"/>
          <w:sz w:val="32"/>
          <w:szCs w:val="32"/>
        </w:rPr>
        <w:t>Требования к знаниям и умениям обучающихся:</w:t>
      </w:r>
    </w:p>
    <w:p w:rsidR="00150627" w:rsidRPr="009777C0" w:rsidRDefault="00150627" w:rsidP="009777C0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b/>
          <w:i/>
          <w:iCs/>
        </w:rPr>
        <w:t>Обучающиеся  должны знать:</w:t>
      </w:r>
    </w:p>
    <w:p w:rsidR="00150627" w:rsidRPr="00331B53" w:rsidRDefault="00150627" w:rsidP="004C6D31">
      <w:pPr>
        <w:pStyle w:val="a6"/>
        <w:shd w:val="clear" w:color="auto" w:fill="FFFFFF"/>
        <w:spacing w:before="0" w:beforeAutospacing="0" w:after="182" w:afterAutospacing="0"/>
        <w:rPr>
          <w:rStyle w:val="FontStyle31"/>
          <w:b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DC12E0" w:rsidRPr="00331B53">
        <w:rPr>
          <w:rStyle w:val="FontStyle28"/>
          <w:sz w:val="24"/>
          <w:szCs w:val="24"/>
        </w:rPr>
        <w:t xml:space="preserve"> </w:t>
      </w:r>
      <w:r w:rsidR="00DC12E0" w:rsidRPr="00331B53">
        <w:rPr>
          <w:rStyle w:val="FontStyle31"/>
          <w:sz w:val="24"/>
          <w:szCs w:val="24"/>
        </w:rPr>
        <w:t>правила безопасной работы в кабинете техно</w:t>
      </w:r>
      <w:r w:rsidR="00DC12E0" w:rsidRPr="00331B53">
        <w:rPr>
          <w:rStyle w:val="FontStyle31"/>
          <w:sz w:val="24"/>
          <w:szCs w:val="24"/>
        </w:rPr>
        <w:softHyphen/>
        <w:t>логии.</w:t>
      </w:r>
    </w:p>
    <w:p w:rsidR="00150627" w:rsidRPr="00331B53" w:rsidRDefault="00150627" w:rsidP="004C6D31">
      <w:pPr>
        <w:pStyle w:val="a6"/>
        <w:shd w:val="clear" w:color="auto" w:fill="FFFFFF"/>
        <w:spacing w:before="0" w:beforeAutospacing="0" w:after="182" w:afterAutospacing="0"/>
        <w:rPr>
          <w:rStyle w:val="FontStyle31"/>
          <w:sz w:val="24"/>
          <w:szCs w:val="24"/>
        </w:rPr>
      </w:pPr>
      <w:r w:rsidRPr="00331B53">
        <w:rPr>
          <w:b/>
          <w:i/>
          <w:iCs/>
        </w:rPr>
        <w:lastRenderedPageBreak/>
        <w:t>Обучающиеся  должны уметь:</w:t>
      </w:r>
      <w:r w:rsidR="00DC12E0" w:rsidRPr="00331B53">
        <w:rPr>
          <w:rStyle w:val="FontStyle31"/>
          <w:sz w:val="24"/>
          <w:szCs w:val="24"/>
        </w:rPr>
        <w:t xml:space="preserve"> </w:t>
      </w:r>
    </w:p>
    <w:p w:rsidR="007E12B3" w:rsidRPr="00331B53" w:rsidRDefault="00150627" w:rsidP="004C6D31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rStyle w:val="FontStyle31"/>
          <w:sz w:val="24"/>
          <w:szCs w:val="24"/>
        </w:rPr>
        <w:t>-</w:t>
      </w:r>
      <w:r w:rsidR="00DC12E0" w:rsidRPr="00331B53">
        <w:rPr>
          <w:rStyle w:val="FontStyle31"/>
          <w:sz w:val="24"/>
          <w:szCs w:val="24"/>
        </w:rPr>
        <w:t>быстро эвакуироваться из школы в экстренных случаях</w:t>
      </w:r>
      <w:r w:rsidR="00DC12E0" w:rsidRPr="00331B53">
        <w:rPr>
          <w:color w:val="000000"/>
        </w:rPr>
        <w:t xml:space="preserve"> </w:t>
      </w:r>
      <w:proofErr w:type="spellStart"/>
      <w:r w:rsidR="004C6D31" w:rsidRPr="00331B53">
        <w:rPr>
          <w:color w:val="000000"/>
        </w:rPr>
        <w:t>зные</w:t>
      </w:r>
      <w:proofErr w:type="spellEnd"/>
      <w:r w:rsidR="004C6D31" w:rsidRPr="00331B53">
        <w:rPr>
          <w:color w:val="000000"/>
        </w:rPr>
        <w:t xml:space="preserve"> повседневные школьные дела).</w:t>
      </w:r>
    </w:p>
    <w:p w:rsidR="00835688" w:rsidRPr="00331B53" w:rsidRDefault="00835688" w:rsidP="004C6D31">
      <w:pPr>
        <w:pStyle w:val="a6"/>
        <w:shd w:val="clear" w:color="auto" w:fill="FFFFFF"/>
        <w:spacing w:before="0" w:beforeAutospacing="0" w:after="182" w:afterAutospacing="0"/>
        <w:rPr>
          <w:b/>
          <w:i/>
          <w:iCs/>
        </w:rPr>
      </w:pPr>
      <w:r w:rsidRPr="00331B53">
        <w:rPr>
          <w:b/>
          <w:i/>
          <w:iCs/>
        </w:rPr>
        <w:t>Личная гигиена</w:t>
      </w:r>
    </w:p>
    <w:p w:rsidR="00150627" w:rsidRPr="00331B53" w:rsidRDefault="00150627" w:rsidP="004C6D31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b/>
          <w:i/>
          <w:iCs/>
        </w:rPr>
        <w:t xml:space="preserve">Обучающиеся  должны </w:t>
      </w:r>
      <w:r w:rsidRPr="00331B53">
        <w:rPr>
          <w:b/>
          <w:i/>
        </w:rPr>
        <w:t>з</w:t>
      </w:r>
      <w:r w:rsidR="00DC12E0" w:rsidRPr="00331B53">
        <w:rPr>
          <w:b/>
          <w:i/>
        </w:rPr>
        <w:t>нать и уметь</w:t>
      </w:r>
      <w:r w:rsidR="00DC12E0" w:rsidRPr="00331B53">
        <w:rPr>
          <w:b/>
        </w:rPr>
        <w:t>:</w:t>
      </w:r>
      <w:r w:rsidR="00DC12E0" w:rsidRPr="00331B53">
        <w:t xml:space="preserve"> </w:t>
      </w:r>
    </w:p>
    <w:p w:rsidR="00150627" w:rsidRPr="00331B53" w:rsidRDefault="00150627" w:rsidP="004C6D31">
      <w:pPr>
        <w:pStyle w:val="a6"/>
        <w:shd w:val="clear" w:color="auto" w:fill="FFFFFF"/>
        <w:spacing w:before="0" w:beforeAutospacing="0" w:after="182" w:afterAutospacing="0"/>
      </w:pPr>
      <w:r w:rsidRPr="00331B53">
        <w:t xml:space="preserve">  -в</w:t>
      </w:r>
      <w:r w:rsidR="00DC12E0" w:rsidRPr="00331B53">
        <w:t>ыполнение утреннего и вечернего туалета (чистка зубов, мытье рук, ног). Зубная</w:t>
      </w:r>
      <w:r w:rsidRPr="00331B53">
        <w:t xml:space="preserve"> щетка, паста, мыло, расческа.</w:t>
      </w:r>
    </w:p>
    <w:p w:rsidR="00DC12E0" w:rsidRPr="00331B53" w:rsidRDefault="00150627" w:rsidP="004C6D31">
      <w:pPr>
        <w:pStyle w:val="a6"/>
        <w:shd w:val="clear" w:color="auto" w:fill="FFFFFF"/>
        <w:spacing w:before="0" w:beforeAutospacing="0" w:after="182" w:afterAutospacing="0"/>
      </w:pPr>
      <w:r w:rsidRPr="00331B53">
        <w:t xml:space="preserve">    </w:t>
      </w:r>
      <w:r w:rsidR="00DC12E0" w:rsidRPr="00331B53">
        <w:t>Профессия-стоматолог, заболевания полости рта</w:t>
      </w:r>
      <w:r w:rsidRPr="00331B53">
        <w:t xml:space="preserve"> </w:t>
      </w:r>
      <w:r w:rsidR="00DC12E0" w:rsidRPr="00331B53">
        <w:t>-стоматит</w:t>
      </w:r>
    </w:p>
    <w:p w:rsidR="00835688" w:rsidRPr="00331B53" w:rsidRDefault="00835688" w:rsidP="00DC12E0">
      <w:pPr>
        <w:shd w:val="clear" w:color="auto" w:fill="FFFFFF"/>
        <w:spacing w:line="240" w:lineRule="atLeast"/>
        <w:rPr>
          <w:b/>
          <w:i/>
          <w:iCs/>
        </w:rPr>
      </w:pPr>
      <w:r w:rsidRPr="00331B53">
        <w:rPr>
          <w:b/>
          <w:i/>
          <w:iCs/>
        </w:rPr>
        <w:t>Торговля</w:t>
      </w:r>
    </w:p>
    <w:p w:rsidR="00DC12E0" w:rsidRPr="00331B53" w:rsidRDefault="00150627" w:rsidP="00DC12E0">
      <w:pPr>
        <w:shd w:val="clear" w:color="auto" w:fill="FFFFFF"/>
        <w:spacing w:line="240" w:lineRule="atLeast"/>
        <w:rPr>
          <w:b/>
          <w:i/>
          <w:iCs/>
        </w:rPr>
      </w:pPr>
      <w:r w:rsidRPr="00331B53">
        <w:rPr>
          <w:b/>
          <w:i/>
          <w:iCs/>
        </w:rPr>
        <w:t xml:space="preserve">Обучающиеся </w:t>
      </w:r>
      <w:r w:rsidR="00DC12E0" w:rsidRPr="00331B53">
        <w:rPr>
          <w:b/>
          <w:i/>
          <w:iCs/>
        </w:rPr>
        <w:t xml:space="preserve"> должны знать:</w:t>
      </w:r>
    </w:p>
    <w:p w:rsidR="00DC12E0" w:rsidRPr="00331B53" w:rsidRDefault="00150627" w:rsidP="00DC12E0">
      <w:pPr>
        <w:pStyle w:val="a3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142"/>
      </w:pPr>
      <w:r w:rsidRPr="00331B53">
        <w:t>-</w:t>
      </w:r>
      <w:r w:rsidR="00DC12E0" w:rsidRPr="00331B53">
        <w:t>основные виды продовольственных магазинов, их отделы;</w:t>
      </w:r>
    </w:p>
    <w:p w:rsidR="00DC12E0" w:rsidRPr="00331B53" w:rsidRDefault="00150627" w:rsidP="00DC12E0">
      <w:pPr>
        <w:pStyle w:val="a3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  <w:ind w:left="142"/>
      </w:pPr>
      <w:r w:rsidRPr="00331B53">
        <w:rPr>
          <w:spacing w:val="-2"/>
        </w:rPr>
        <w:t>-</w:t>
      </w:r>
      <w:r w:rsidR="00DC12E0" w:rsidRPr="00331B53">
        <w:rPr>
          <w:spacing w:val="-2"/>
        </w:rPr>
        <w:t>виды специализированных продовольственных ма</w:t>
      </w:r>
      <w:r w:rsidR="00DC12E0" w:rsidRPr="00331B53">
        <w:rPr>
          <w:spacing w:val="-2"/>
        </w:rPr>
        <w:softHyphen/>
      </w:r>
      <w:r w:rsidR="00DC12E0" w:rsidRPr="00331B53">
        <w:t>газинов; виды и стоимость различных товаров; порядок приобретения товаров.</w:t>
      </w:r>
    </w:p>
    <w:p w:rsidR="00DC12E0" w:rsidRPr="00331B53" w:rsidRDefault="00150627" w:rsidP="00DC12E0">
      <w:pPr>
        <w:shd w:val="clear" w:color="auto" w:fill="FFFFFF"/>
        <w:spacing w:line="240" w:lineRule="atLeast"/>
        <w:rPr>
          <w:b/>
          <w:i/>
          <w:iCs/>
          <w:spacing w:val="-2"/>
        </w:rPr>
      </w:pPr>
      <w:r w:rsidRPr="00331B53">
        <w:rPr>
          <w:b/>
          <w:i/>
          <w:iCs/>
        </w:rPr>
        <w:t xml:space="preserve">Обучающиеся  </w:t>
      </w:r>
      <w:r w:rsidR="00DC12E0" w:rsidRPr="00331B53">
        <w:rPr>
          <w:b/>
          <w:i/>
          <w:iCs/>
          <w:spacing w:val="-2"/>
        </w:rPr>
        <w:t>должны уметь:</w:t>
      </w:r>
    </w:p>
    <w:p w:rsidR="00DC12E0" w:rsidRPr="00331B53" w:rsidRDefault="00150627" w:rsidP="00DC12E0">
      <w:pPr>
        <w:pStyle w:val="a6"/>
        <w:shd w:val="clear" w:color="auto" w:fill="FFFFFF"/>
        <w:spacing w:before="0" w:beforeAutospacing="0" w:after="182" w:afterAutospacing="0"/>
      </w:pPr>
      <w:r w:rsidRPr="00331B53">
        <w:t xml:space="preserve">  -</w:t>
      </w:r>
      <w:r w:rsidR="00DC12E0" w:rsidRPr="00331B53">
        <w:t>подбирать продукты; обращаться к продавцу, кассиру.</w:t>
      </w:r>
    </w:p>
    <w:p w:rsidR="008D4338" w:rsidRPr="00331B53" w:rsidRDefault="008D4338" w:rsidP="00150627">
      <w:pPr>
        <w:shd w:val="clear" w:color="auto" w:fill="FFFFFF"/>
        <w:spacing w:line="240" w:lineRule="atLeast"/>
        <w:rPr>
          <w:b/>
          <w:i/>
          <w:iCs/>
        </w:rPr>
      </w:pPr>
      <w:r w:rsidRPr="00331B53">
        <w:rPr>
          <w:b/>
          <w:i/>
          <w:iCs/>
        </w:rPr>
        <w:t>Жилище</w:t>
      </w:r>
    </w:p>
    <w:p w:rsidR="00150627" w:rsidRPr="00331B53" w:rsidRDefault="00150627" w:rsidP="00150627">
      <w:pPr>
        <w:shd w:val="clear" w:color="auto" w:fill="FFFFFF"/>
        <w:spacing w:line="240" w:lineRule="atLeast"/>
        <w:rPr>
          <w:b/>
          <w:i/>
          <w:iCs/>
        </w:rPr>
      </w:pPr>
      <w:r w:rsidRPr="00331B53">
        <w:rPr>
          <w:b/>
          <w:i/>
          <w:iCs/>
        </w:rPr>
        <w:t>Обучающиеся  должны знать:</w:t>
      </w:r>
    </w:p>
    <w:p w:rsidR="00DC12E0" w:rsidRPr="00331B53" w:rsidRDefault="00150627" w:rsidP="00DC12E0">
      <w:pPr>
        <w:pStyle w:val="a3"/>
        <w:spacing w:line="240" w:lineRule="atLeast"/>
        <w:ind w:left="0"/>
      </w:pPr>
      <w:r w:rsidRPr="00331B53">
        <w:t>-</w:t>
      </w:r>
      <w:r w:rsidR="00DC12E0" w:rsidRPr="00331B53">
        <w:t xml:space="preserve">Виды жилых помещений в </w:t>
      </w:r>
      <w:r w:rsidR="008D4338" w:rsidRPr="00331B53">
        <w:t xml:space="preserve">городе </w:t>
      </w:r>
      <w:r w:rsidR="00DC12E0" w:rsidRPr="00331B53">
        <w:t>и селе и их различие.</w:t>
      </w:r>
    </w:p>
    <w:p w:rsidR="00150627" w:rsidRPr="00331B53" w:rsidRDefault="00150627" w:rsidP="00150627">
      <w:pPr>
        <w:shd w:val="clear" w:color="auto" w:fill="FFFFFF"/>
        <w:spacing w:line="240" w:lineRule="atLeast"/>
        <w:rPr>
          <w:b/>
          <w:i/>
          <w:iCs/>
          <w:spacing w:val="-2"/>
        </w:rPr>
      </w:pPr>
      <w:r w:rsidRPr="00331B53">
        <w:rPr>
          <w:b/>
          <w:i/>
          <w:iCs/>
        </w:rPr>
        <w:t xml:space="preserve">Обучающиеся  </w:t>
      </w:r>
      <w:r w:rsidRPr="00331B53">
        <w:rPr>
          <w:b/>
          <w:i/>
          <w:iCs/>
          <w:spacing w:val="-2"/>
        </w:rPr>
        <w:t>должны уметь:</w:t>
      </w:r>
    </w:p>
    <w:p w:rsidR="00DC12E0" w:rsidRPr="00331B53" w:rsidRDefault="00150627" w:rsidP="00DC12E0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8D4338" w:rsidRPr="00331B53">
        <w:t>выполнять п</w:t>
      </w:r>
      <w:r w:rsidR="00DC12E0" w:rsidRPr="00331B53">
        <w:t>равила организации рабочего места школьника.</w:t>
      </w:r>
    </w:p>
    <w:p w:rsidR="008D4338" w:rsidRPr="00331B53" w:rsidRDefault="008D4338" w:rsidP="00DC12E0">
      <w:pPr>
        <w:shd w:val="clear" w:color="auto" w:fill="FFFFFF"/>
        <w:spacing w:line="240" w:lineRule="atLeast"/>
        <w:jc w:val="both"/>
        <w:rPr>
          <w:i/>
          <w:iCs/>
        </w:rPr>
      </w:pPr>
      <w:r w:rsidRPr="00331B53">
        <w:rPr>
          <w:b/>
          <w:i/>
          <w:iCs/>
        </w:rPr>
        <w:t>Семья</w:t>
      </w:r>
    </w:p>
    <w:p w:rsidR="00DC12E0" w:rsidRPr="00331B53" w:rsidRDefault="00DC12E0" w:rsidP="00DC12E0">
      <w:pPr>
        <w:shd w:val="clear" w:color="auto" w:fill="FFFFFF"/>
        <w:spacing w:line="240" w:lineRule="atLeast"/>
        <w:jc w:val="both"/>
        <w:rPr>
          <w:i/>
          <w:iCs/>
        </w:rPr>
      </w:pPr>
      <w:r w:rsidRPr="00331B53">
        <w:rPr>
          <w:i/>
          <w:iCs/>
        </w:rPr>
        <w:t>Учащиеся должны иметь представление:</w:t>
      </w:r>
    </w:p>
    <w:p w:rsidR="00DC12E0" w:rsidRPr="00331B53" w:rsidRDefault="00DC12E0" w:rsidP="00DC12E0">
      <w:pPr>
        <w:pStyle w:val="a3"/>
        <w:shd w:val="clear" w:color="auto" w:fill="FFFFFF"/>
        <w:spacing w:line="240" w:lineRule="atLeast"/>
        <w:ind w:left="0"/>
        <w:jc w:val="both"/>
      </w:pPr>
      <w:r w:rsidRPr="00331B53">
        <w:t>о понятии «се</w:t>
      </w:r>
      <w:r w:rsidRPr="00331B53">
        <w:softHyphen/>
        <w:t>мья», о составе семьи, а также о распределении хозяйствен</w:t>
      </w:r>
      <w:r w:rsidRPr="00331B53">
        <w:softHyphen/>
        <w:t>но-бытовых обязанностей между членами семьи.</w:t>
      </w:r>
    </w:p>
    <w:p w:rsidR="00DC12E0" w:rsidRPr="00331B53" w:rsidRDefault="00150627" w:rsidP="00DC12E0">
      <w:pPr>
        <w:shd w:val="clear" w:color="auto" w:fill="FFFFFF"/>
        <w:spacing w:line="240" w:lineRule="atLeast"/>
        <w:rPr>
          <w:i/>
          <w:iCs/>
          <w:spacing w:val="-1"/>
        </w:rPr>
      </w:pPr>
      <w:r w:rsidRPr="00331B53">
        <w:rPr>
          <w:i/>
          <w:iCs/>
          <w:spacing w:val="-1"/>
        </w:rPr>
        <w:t>-</w:t>
      </w:r>
    </w:p>
    <w:p w:rsidR="00150627" w:rsidRPr="00331B53" w:rsidRDefault="00150627" w:rsidP="00150627">
      <w:pPr>
        <w:shd w:val="clear" w:color="auto" w:fill="FFFFFF"/>
        <w:spacing w:line="240" w:lineRule="atLeast"/>
        <w:rPr>
          <w:b/>
          <w:i/>
          <w:iCs/>
        </w:rPr>
      </w:pPr>
      <w:r w:rsidRPr="00331B53">
        <w:rPr>
          <w:b/>
          <w:i/>
          <w:iCs/>
        </w:rPr>
        <w:t>Обучающиеся  должны знать:</w:t>
      </w:r>
    </w:p>
    <w:p w:rsidR="00DC12E0" w:rsidRPr="00331B53" w:rsidRDefault="00150627" w:rsidP="00DC12E0">
      <w:pPr>
        <w:widowControl w:val="0"/>
        <w:shd w:val="clear" w:color="auto" w:fill="FFFFFF"/>
        <w:tabs>
          <w:tab w:val="left" w:pos="-1560"/>
        </w:tabs>
        <w:autoSpaceDE w:val="0"/>
        <w:autoSpaceDN w:val="0"/>
        <w:adjustRightInd w:val="0"/>
        <w:spacing w:line="240" w:lineRule="atLeast"/>
      </w:pPr>
      <w:r w:rsidRPr="00331B53">
        <w:t>-</w:t>
      </w:r>
      <w:r w:rsidR="00DC12E0" w:rsidRPr="00331B53">
        <w:t>состав своей семьи, имена, отчества родителей и близких родственников;</w:t>
      </w:r>
    </w:p>
    <w:p w:rsidR="00DC12E0" w:rsidRPr="00331B53" w:rsidRDefault="00150627" w:rsidP="00DC12E0">
      <w:pPr>
        <w:widowControl w:val="0"/>
        <w:shd w:val="clear" w:color="auto" w:fill="FFFFFF"/>
        <w:tabs>
          <w:tab w:val="left" w:pos="-1560"/>
        </w:tabs>
        <w:autoSpaceDE w:val="0"/>
        <w:autoSpaceDN w:val="0"/>
        <w:adjustRightInd w:val="0"/>
        <w:spacing w:line="240" w:lineRule="atLeast"/>
      </w:pPr>
      <w:r w:rsidRPr="00331B53">
        <w:rPr>
          <w:spacing w:val="-1"/>
        </w:rPr>
        <w:t>-</w:t>
      </w:r>
      <w:r w:rsidR="00DC12E0" w:rsidRPr="00331B53">
        <w:rPr>
          <w:spacing w:val="-1"/>
        </w:rPr>
        <w:t>место работы и должность родителей;</w:t>
      </w:r>
    </w:p>
    <w:p w:rsidR="00DC12E0" w:rsidRPr="00331B53" w:rsidRDefault="00150627" w:rsidP="00DC12E0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DC12E0" w:rsidRPr="00331B53">
        <w:t>правила поведения в семье.</w:t>
      </w:r>
    </w:p>
    <w:p w:rsidR="008D4338" w:rsidRPr="00331B53" w:rsidRDefault="00150627" w:rsidP="00423A2B">
      <w:pPr>
        <w:shd w:val="clear" w:color="auto" w:fill="FFFFFF"/>
        <w:tabs>
          <w:tab w:val="left" w:pos="-1560"/>
        </w:tabs>
        <w:spacing w:line="240" w:lineRule="atLeast"/>
        <w:ind w:hanging="142"/>
        <w:rPr>
          <w:b/>
          <w:iCs/>
          <w:spacing w:val="-1"/>
        </w:rPr>
      </w:pPr>
      <w:r w:rsidRPr="00331B53">
        <w:rPr>
          <w:b/>
          <w:iCs/>
          <w:spacing w:val="-1"/>
        </w:rPr>
        <w:t xml:space="preserve">   </w:t>
      </w:r>
      <w:r w:rsidR="008D4338" w:rsidRPr="00331B53">
        <w:rPr>
          <w:b/>
          <w:iCs/>
          <w:spacing w:val="-1"/>
        </w:rPr>
        <w:t>Культура поведения</w:t>
      </w:r>
    </w:p>
    <w:p w:rsidR="00423A2B" w:rsidRPr="00331B53" w:rsidRDefault="008D4338" w:rsidP="00423A2B">
      <w:pPr>
        <w:shd w:val="clear" w:color="auto" w:fill="FFFFFF"/>
        <w:tabs>
          <w:tab w:val="left" w:pos="-1560"/>
        </w:tabs>
        <w:spacing w:line="240" w:lineRule="atLeast"/>
        <w:ind w:hanging="142"/>
        <w:rPr>
          <w:b/>
          <w:iCs/>
          <w:spacing w:val="-1"/>
        </w:rPr>
      </w:pPr>
      <w:r w:rsidRPr="00331B53">
        <w:rPr>
          <w:b/>
          <w:iCs/>
          <w:spacing w:val="-1"/>
        </w:rPr>
        <w:t xml:space="preserve">   </w:t>
      </w:r>
      <w:r w:rsidR="00150627" w:rsidRPr="00331B53">
        <w:rPr>
          <w:b/>
          <w:iCs/>
          <w:spacing w:val="-1"/>
        </w:rPr>
        <w:t>Обу</w:t>
      </w:r>
      <w:r w:rsidR="00423A2B" w:rsidRPr="00331B53">
        <w:rPr>
          <w:b/>
          <w:iCs/>
          <w:spacing w:val="-1"/>
        </w:rPr>
        <w:t>ча</w:t>
      </w:r>
      <w:r w:rsidR="00150627" w:rsidRPr="00331B53">
        <w:rPr>
          <w:b/>
          <w:iCs/>
          <w:spacing w:val="-1"/>
        </w:rPr>
        <w:t>ю</w:t>
      </w:r>
      <w:r w:rsidR="00423A2B" w:rsidRPr="00331B53">
        <w:rPr>
          <w:b/>
          <w:iCs/>
          <w:spacing w:val="-1"/>
        </w:rPr>
        <w:t>щиеся должны знать:</w:t>
      </w:r>
    </w:p>
    <w:p w:rsidR="00423A2B" w:rsidRPr="00331B53" w:rsidRDefault="00150627" w:rsidP="00423A2B">
      <w:pPr>
        <w:widowControl w:val="0"/>
        <w:shd w:val="clear" w:color="auto" w:fill="FFFFFF"/>
        <w:tabs>
          <w:tab w:val="left" w:pos="-1560"/>
        </w:tabs>
        <w:autoSpaceDE w:val="0"/>
        <w:autoSpaceDN w:val="0"/>
        <w:adjustRightInd w:val="0"/>
        <w:spacing w:line="240" w:lineRule="atLeast"/>
      </w:pPr>
      <w:r w:rsidRPr="00331B53">
        <w:lastRenderedPageBreak/>
        <w:t>-</w:t>
      </w:r>
      <w:r w:rsidR="00423A2B" w:rsidRPr="00331B53">
        <w:t>правила поведения в зрелищных и культурно-про</w:t>
      </w:r>
      <w:r w:rsidR="00423A2B" w:rsidRPr="00331B53">
        <w:softHyphen/>
        <w:t>светительных учреждениях;</w:t>
      </w:r>
    </w:p>
    <w:p w:rsidR="00423A2B" w:rsidRPr="00331B53" w:rsidRDefault="00150627" w:rsidP="00423A2B">
      <w:pPr>
        <w:widowControl w:val="0"/>
        <w:shd w:val="clear" w:color="auto" w:fill="FFFFFF"/>
        <w:tabs>
          <w:tab w:val="left" w:pos="-1560"/>
        </w:tabs>
        <w:autoSpaceDE w:val="0"/>
        <w:autoSpaceDN w:val="0"/>
        <w:adjustRightInd w:val="0"/>
        <w:spacing w:line="240" w:lineRule="atLeast"/>
      </w:pPr>
      <w:r w:rsidRPr="00331B53">
        <w:t>-</w:t>
      </w:r>
      <w:r w:rsidR="00423A2B" w:rsidRPr="00331B53">
        <w:t>правила поведения и меры предосторожности при посещении массовых мероприятий.</w:t>
      </w:r>
    </w:p>
    <w:p w:rsidR="00423A2B" w:rsidRPr="00331B53" w:rsidRDefault="00150627" w:rsidP="00423A2B">
      <w:pPr>
        <w:shd w:val="clear" w:color="auto" w:fill="FFFFFF"/>
        <w:tabs>
          <w:tab w:val="left" w:pos="-1560"/>
        </w:tabs>
        <w:spacing w:line="240" w:lineRule="atLeast"/>
        <w:ind w:hanging="142"/>
        <w:rPr>
          <w:b/>
          <w:iCs/>
          <w:spacing w:val="-1"/>
        </w:rPr>
      </w:pPr>
      <w:r w:rsidRPr="00331B53">
        <w:rPr>
          <w:b/>
          <w:iCs/>
          <w:spacing w:val="-1"/>
        </w:rPr>
        <w:t xml:space="preserve">   Обу</w:t>
      </w:r>
      <w:r w:rsidR="00423A2B" w:rsidRPr="00331B53">
        <w:rPr>
          <w:b/>
          <w:iCs/>
          <w:spacing w:val="-1"/>
        </w:rPr>
        <w:t>ча</w:t>
      </w:r>
      <w:r w:rsidRPr="00331B53">
        <w:rPr>
          <w:b/>
          <w:iCs/>
          <w:spacing w:val="-1"/>
        </w:rPr>
        <w:t>ю</w:t>
      </w:r>
      <w:r w:rsidR="00423A2B" w:rsidRPr="00331B53">
        <w:rPr>
          <w:b/>
          <w:iCs/>
          <w:spacing w:val="-1"/>
        </w:rPr>
        <w:t>щиеся должны уметь:</w:t>
      </w:r>
    </w:p>
    <w:p w:rsidR="00423A2B" w:rsidRPr="00331B53" w:rsidRDefault="00423A2B" w:rsidP="00423A2B">
      <w:pPr>
        <w:widowControl w:val="0"/>
        <w:shd w:val="clear" w:color="auto" w:fill="FFFFFF"/>
        <w:tabs>
          <w:tab w:val="left" w:pos="-1560"/>
        </w:tabs>
        <w:autoSpaceDE w:val="0"/>
        <w:autoSpaceDN w:val="0"/>
        <w:adjustRightInd w:val="0"/>
        <w:spacing w:line="240" w:lineRule="atLeast"/>
      </w:pPr>
      <w:r w:rsidRPr="00331B53">
        <w:rPr>
          <w:spacing w:val="-1"/>
        </w:rPr>
        <w:t>культурно вести себя в театре, залах музея, читаль</w:t>
      </w:r>
      <w:r w:rsidRPr="00331B53">
        <w:rPr>
          <w:spacing w:val="-1"/>
        </w:rPr>
        <w:softHyphen/>
      </w:r>
      <w:r w:rsidRPr="00331B53">
        <w:t>ном зале;</w:t>
      </w:r>
    </w:p>
    <w:p w:rsidR="00423A2B" w:rsidRPr="00331B53" w:rsidRDefault="00423A2B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t>правильно и безопасно вести себя при посещении массовых мероприятий.</w:t>
      </w:r>
    </w:p>
    <w:p w:rsidR="00423A2B" w:rsidRPr="00331B53" w:rsidRDefault="00EA1EEF" w:rsidP="008D4338">
      <w:pPr>
        <w:shd w:val="clear" w:color="auto" w:fill="FFFFFF"/>
        <w:tabs>
          <w:tab w:val="left" w:pos="-1560"/>
        </w:tabs>
        <w:spacing w:line="240" w:lineRule="atLeast"/>
        <w:ind w:hanging="142"/>
        <w:rPr>
          <w:rStyle w:val="FontStyle28"/>
          <w:b w:val="0"/>
          <w:sz w:val="24"/>
          <w:szCs w:val="24"/>
        </w:rPr>
      </w:pPr>
      <w:r w:rsidRPr="00331B53">
        <w:rPr>
          <w:b/>
          <w:iCs/>
          <w:spacing w:val="-1"/>
        </w:rPr>
        <w:t xml:space="preserve">   </w:t>
      </w:r>
      <w:r w:rsidR="008D4338" w:rsidRPr="00331B53">
        <w:rPr>
          <w:b/>
          <w:iCs/>
          <w:spacing w:val="-1"/>
        </w:rPr>
        <w:t>Медицинская помощь</w:t>
      </w:r>
    </w:p>
    <w:p w:rsidR="00EA1EEF" w:rsidRPr="00331B53" w:rsidRDefault="00423A2B" w:rsidP="00423A2B">
      <w:pPr>
        <w:shd w:val="clear" w:color="auto" w:fill="FFFFFF"/>
        <w:spacing w:line="240" w:lineRule="atLeast"/>
        <w:rPr>
          <w:i/>
          <w:iCs/>
        </w:rPr>
      </w:pPr>
      <w:r w:rsidRPr="00331B53">
        <w:rPr>
          <w:i/>
          <w:iCs/>
        </w:rPr>
        <w:t xml:space="preserve">Учащиеся должны иметь представление: </w:t>
      </w:r>
    </w:p>
    <w:p w:rsidR="00EA1EEF" w:rsidRPr="00331B53" w:rsidRDefault="00EA1EEF" w:rsidP="00423A2B">
      <w:pPr>
        <w:shd w:val="clear" w:color="auto" w:fill="FFFFFF"/>
        <w:spacing w:line="240" w:lineRule="atLeast"/>
      </w:pPr>
      <w:r w:rsidRPr="00331B53">
        <w:rPr>
          <w:i/>
          <w:iCs/>
        </w:rPr>
        <w:t>-</w:t>
      </w:r>
      <w:r w:rsidR="00423A2B" w:rsidRPr="00331B53">
        <w:t xml:space="preserve">о назначении поликлиники, аптеки, диспансера, больницы; о порядке записи к врачу; </w:t>
      </w:r>
    </w:p>
    <w:p w:rsidR="00423A2B" w:rsidRPr="00331B53" w:rsidRDefault="00EA1EEF" w:rsidP="00423A2B">
      <w:pPr>
        <w:shd w:val="clear" w:color="auto" w:fill="FFFFFF"/>
        <w:spacing w:line="240" w:lineRule="atLeast"/>
      </w:pPr>
      <w:r w:rsidRPr="00331B53">
        <w:t>-</w:t>
      </w:r>
      <w:r w:rsidR="00423A2B" w:rsidRPr="00331B53">
        <w:t>о порядке при</w:t>
      </w:r>
      <w:r w:rsidR="00423A2B" w:rsidRPr="00331B53">
        <w:softHyphen/>
        <w:t>обретения лекарств; о порядке вызова «скорой по</w:t>
      </w:r>
      <w:r w:rsidR="00423A2B" w:rsidRPr="00331B53">
        <w:softHyphen/>
        <w:t>мощи»; о порядке вызова врача на дом;</w:t>
      </w:r>
      <w:r w:rsidRPr="00331B53">
        <w:t xml:space="preserve"> </w:t>
      </w:r>
      <w:r w:rsidR="00423A2B" w:rsidRPr="00331B53">
        <w:t>об отличии медицинского обслуживания на дому от амбулаторного приема и амбулаторного лечения от стационарного.</w:t>
      </w:r>
    </w:p>
    <w:p w:rsidR="00EA1EEF" w:rsidRPr="00331B53" w:rsidRDefault="00EA1EEF" w:rsidP="00EA1EEF">
      <w:pPr>
        <w:shd w:val="clear" w:color="auto" w:fill="FFFFFF"/>
        <w:spacing w:line="240" w:lineRule="atLeast"/>
        <w:rPr>
          <w:i/>
          <w:iCs/>
        </w:rPr>
      </w:pPr>
      <w:r w:rsidRPr="00331B53">
        <w:rPr>
          <w:b/>
          <w:iCs/>
        </w:rPr>
        <w:t>Обу</w:t>
      </w:r>
      <w:r w:rsidR="00423A2B" w:rsidRPr="00331B53">
        <w:rPr>
          <w:b/>
          <w:iCs/>
        </w:rPr>
        <w:t>ча</w:t>
      </w:r>
      <w:r w:rsidRPr="00331B53">
        <w:rPr>
          <w:b/>
          <w:iCs/>
        </w:rPr>
        <w:t>ю</w:t>
      </w:r>
      <w:r w:rsidR="00423A2B" w:rsidRPr="00331B53">
        <w:rPr>
          <w:b/>
          <w:iCs/>
        </w:rPr>
        <w:t>щиеся должны знать</w:t>
      </w:r>
      <w:r w:rsidR="00423A2B" w:rsidRPr="00331B53">
        <w:rPr>
          <w:i/>
          <w:iCs/>
        </w:rPr>
        <w:t xml:space="preserve">: </w:t>
      </w:r>
      <w:r w:rsidR="00423A2B" w:rsidRPr="00331B53">
        <w:t>виды медицинской помощи; функции основных врачей-специалистов.</w:t>
      </w:r>
    </w:p>
    <w:p w:rsidR="00EA1EEF" w:rsidRPr="00331B53" w:rsidRDefault="00EA1EEF" w:rsidP="00EA1EEF">
      <w:pPr>
        <w:shd w:val="clear" w:color="auto" w:fill="FFFFFF"/>
        <w:spacing w:line="240" w:lineRule="atLeast"/>
      </w:pPr>
      <w:r w:rsidRPr="00331B53">
        <w:rPr>
          <w:b/>
          <w:i/>
        </w:rPr>
        <w:t>Обучающиеся должны уметь</w:t>
      </w:r>
      <w:r w:rsidRPr="00331B53">
        <w:t>:</w:t>
      </w:r>
    </w:p>
    <w:p w:rsidR="00423A2B" w:rsidRPr="00331B53" w:rsidRDefault="00EA1EEF" w:rsidP="00EA1EEF">
      <w:pPr>
        <w:shd w:val="clear" w:color="auto" w:fill="FFFFFF"/>
        <w:spacing w:line="240" w:lineRule="atLeast"/>
        <w:rPr>
          <w:i/>
          <w:iCs/>
        </w:rPr>
      </w:pPr>
      <w:r w:rsidRPr="00331B53">
        <w:t>-</w:t>
      </w:r>
      <w:r w:rsidR="00423A2B" w:rsidRPr="00331B53">
        <w:t>записываться на прием к врачу;</w:t>
      </w:r>
    </w:p>
    <w:p w:rsidR="00423A2B" w:rsidRPr="00331B53" w:rsidRDefault="00EA1EEF" w:rsidP="00EA1EE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tLeast"/>
      </w:pPr>
      <w:r w:rsidRPr="00331B53">
        <w:t>-</w:t>
      </w:r>
      <w:r w:rsidR="00423A2B" w:rsidRPr="00331B53">
        <w:t>вызывать врача на дом;</w:t>
      </w:r>
    </w:p>
    <w:p w:rsidR="00423A2B" w:rsidRPr="00331B53" w:rsidRDefault="00EA1EEF" w:rsidP="00423A2B">
      <w:pPr>
        <w:shd w:val="clear" w:color="auto" w:fill="FFFFFF"/>
        <w:spacing w:line="240" w:lineRule="atLeast"/>
        <w:rPr>
          <w:i/>
          <w:iCs/>
          <w:spacing w:val="-1"/>
        </w:rPr>
      </w:pPr>
      <w:r w:rsidRPr="00331B53">
        <w:t>-</w:t>
      </w:r>
      <w:r w:rsidR="00423A2B" w:rsidRPr="00331B53">
        <w:t>приобретать лекарства в аптеке.</w:t>
      </w:r>
      <w:r w:rsidR="00423A2B" w:rsidRPr="00331B53">
        <w:rPr>
          <w:i/>
          <w:iCs/>
          <w:spacing w:val="-1"/>
        </w:rPr>
        <w:t xml:space="preserve"> </w:t>
      </w:r>
    </w:p>
    <w:p w:rsidR="008D4338" w:rsidRPr="00331B53" w:rsidRDefault="008D4338" w:rsidP="00423A2B">
      <w:pPr>
        <w:shd w:val="clear" w:color="auto" w:fill="FFFFFF"/>
        <w:spacing w:line="240" w:lineRule="atLeast"/>
        <w:rPr>
          <w:b/>
          <w:iCs/>
          <w:spacing w:val="-1"/>
        </w:rPr>
      </w:pPr>
      <w:r w:rsidRPr="00331B53">
        <w:rPr>
          <w:b/>
          <w:iCs/>
          <w:spacing w:val="-1"/>
        </w:rPr>
        <w:t xml:space="preserve"> Средства связи </w:t>
      </w:r>
    </w:p>
    <w:p w:rsidR="00423A2B" w:rsidRPr="00331B53" w:rsidRDefault="00EA1EEF" w:rsidP="00423A2B">
      <w:pPr>
        <w:shd w:val="clear" w:color="auto" w:fill="FFFFFF"/>
        <w:spacing w:line="240" w:lineRule="atLeast"/>
        <w:rPr>
          <w:b/>
          <w:iCs/>
          <w:spacing w:val="-1"/>
        </w:rPr>
      </w:pPr>
      <w:r w:rsidRPr="00331B53">
        <w:rPr>
          <w:b/>
          <w:iCs/>
          <w:spacing w:val="-1"/>
        </w:rPr>
        <w:t>Обу</w:t>
      </w:r>
      <w:r w:rsidR="00423A2B" w:rsidRPr="00331B53">
        <w:rPr>
          <w:b/>
          <w:iCs/>
          <w:spacing w:val="-1"/>
        </w:rPr>
        <w:t>ча</w:t>
      </w:r>
      <w:r w:rsidRPr="00331B53">
        <w:rPr>
          <w:b/>
          <w:iCs/>
          <w:spacing w:val="-1"/>
        </w:rPr>
        <w:t>ю</w:t>
      </w:r>
      <w:r w:rsidR="00423A2B" w:rsidRPr="00331B53">
        <w:rPr>
          <w:b/>
          <w:iCs/>
          <w:spacing w:val="-1"/>
        </w:rPr>
        <w:t>щиеся должны знать:</w:t>
      </w:r>
    </w:p>
    <w:p w:rsidR="009777C0" w:rsidRDefault="00EA1EEF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spacing w:val="-2"/>
        </w:rPr>
        <w:t>-</w:t>
      </w:r>
      <w:r w:rsidR="00423A2B" w:rsidRPr="00331B53">
        <w:rPr>
          <w:spacing w:val="-2"/>
        </w:rPr>
        <w:t>основные средства связи; виды почтовых отправле</w:t>
      </w:r>
      <w:r w:rsidR="00423A2B" w:rsidRPr="00331B53">
        <w:rPr>
          <w:spacing w:val="-2"/>
        </w:rPr>
        <w:softHyphen/>
      </w:r>
      <w:r w:rsidR="00423A2B" w:rsidRPr="00331B53">
        <w:t xml:space="preserve">ний; </w:t>
      </w:r>
    </w:p>
    <w:p w:rsidR="009777C0" w:rsidRDefault="009777C0" w:rsidP="00423A2B">
      <w:pPr>
        <w:pStyle w:val="a6"/>
        <w:shd w:val="clear" w:color="auto" w:fill="FFFFFF"/>
        <w:spacing w:before="0" w:beforeAutospacing="0" w:after="182" w:afterAutospacing="0"/>
      </w:pPr>
      <w:r>
        <w:t>-</w:t>
      </w:r>
      <w:r w:rsidR="00423A2B" w:rsidRPr="00331B53">
        <w:rPr>
          <w:spacing w:val="-1"/>
        </w:rPr>
        <w:t>стоимость почтовых услуг при отправке писем раз</w:t>
      </w:r>
      <w:r w:rsidR="00423A2B" w:rsidRPr="00331B53">
        <w:rPr>
          <w:spacing w:val="-1"/>
        </w:rPr>
        <w:softHyphen/>
      </w:r>
      <w:r w:rsidR="00423A2B" w:rsidRPr="00331B53">
        <w:t>личных видов;</w:t>
      </w:r>
    </w:p>
    <w:p w:rsidR="00423A2B" w:rsidRPr="00331B53" w:rsidRDefault="009777C0" w:rsidP="00423A2B">
      <w:pPr>
        <w:pStyle w:val="a6"/>
        <w:shd w:val="clear" w:color="auto" w:fill="FFFFFF"/>
        <w:spacing w:before="0" w:beforeAutospacing="0" w:after="182" w:afterAutospacing="0"/>
      </w:pPr>
      <w:r>
        <w:t>-</w:t>
      </w:r>
      <w:r w:rsidR="00423A2B" w:rsidRPr="00331B53">
        <w:t xml:space="preserve"> виды телеграфных услуг.</w:t>
      </w:r>
    </w:p>
    <w:p w:rsidR="00423A2B" w:rsidRPr="00331B53" w:rsidRDefault="00EA1EEF" w:rsidP="00423A2B">
      <w:pPr>
        <w:shd w:val="clear" w:color="auto" w:fill="FFFFFF"/>
        <w:spacing w:line="240" w:lineRule="atLeast"/>
        <w:rPr>
          <w:b/>
          <w:i/>
          <w:iCs/>
          <w:spacing w:val="-1"/>
        </w:rPr>
      </w:pPr>
      <w:r w:rsidRPr="00331B53">
        <w:rPr>
          <w:b/>
          <w:i/>
          <w:iCs/>
          <w:spacing w:val="-1"/>
        </w:rPr>
        <w:t>Обу</w:t>
      </w:r>
      <w:r w:rsidR="00423A2B" w:rsidRPr="00331B53">
        <w:rPr>
          <w:b/>
          <w:i/>
          <w:iCs/>
          <w:spacing w:val="-1"/>
        </w:rPr>
        <w:t>ча</w:t>
      </w:r>
      <w:r w:rsidRPr="00331B53">
        <w:rPr>
          <w:b/>
          <w:i/>
          <w:iCs/>
          <w:spacing w:val="-1"/>
        </w:rPr>
        <w:t>ю</w:t>
      </w:r>
      <w:r w:rsidR="00423A2B" w:rsidRPr="00331B53">
        <w:rPr>
          <w:b/>
          <w:i/>
          <w:iCs/>
          <w:spacing w:val="-1"/>
        </w:rPr>
        <w:t>щиеся должны уметь:</w:t>
      </w:r>
    </w:p>
    <w:p w:rsidR="009777C0" w:rsidRDefault="00EA1EEF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spacing w:val="-1"/>
        </w:rPr>
        <w:t>-</w:t>
      </w:r>
      <w:r w:rsidR="00423A2B" w:rsidRPr="00331B53">
        <w:rPr>
          <w:spacing w:val="-1"/>
        </w:rPr>
        <w:t>находить по справочнику индекс предприятий свя</w:t>
      </w:r>
      <w:r w:rsidR="00423A2B" w:rsidRPr="00331B53">
        <w:rPr>
          <w:spacing w:val="-1"/>
        </w:rPr>
        <w:softHyphen/>
      </w:r>
      <w:r w:rsidR="00423A2B" w:rsidRPr="00331B53">
        <w:t xml:space="preserve">зи; записывать адреса с индексом на конвертах; </w:t>
      </w:r>
    </w:p>
    <w:p w:rsidR="00423A2B" w:rsidRPr="00331B53" w:rsidRDefault="009777C0" w:rsidP="00423A2B">
      <w:pPr>
        <w:pStyle w:val="a6"/>
        <w:shd w:val="clear" w:color="auto" w:fill="FFFFFF"/>
        <w:spacing w:before="0" w:beforeAutospacing="0" w:after="182" w:afterAutospacing="0"/>
      </w:pPr>
      <w:r>
        <w:t>-</w:t>
      </w:r>
      <w:r w:rsidR="00423A2B" w:rsidRPr="00331B53">
        <w:t>составлять различные тексты телеграмм; заполнять телеграфные бланки.</w:t>
      </w:r>
    </w:p>
    <w:p w:rsidR="00423A2B" w:rsidRPr="00331B53" w:rsidRDefault="00423A2B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t xml:space="preserve">Дать понятия </w:t>
      </w:r>
      <w:r w:rsidRPr="00331B53">
        <w:rPr>
          <w:rStyle w:val="FontStyle28"/>
          <w:b w:val="0"/>
          <w:sz w:val="24"/>
          <w:szCs w:val="24"/>
        </w:rPr>
        <w:t>о профессиях отдела связи.</w:t>
      </w:r>
    </w:p>
    <w:p w:rsidR="008D4338" w:rsidRPr="00331B53" w:rsidRDefault="008D4338" w:rsidP="00423A2B">
      <w:pPr>
        <w:shd w:val="clear" w:color="auto" w:fill="FFFFFF"/>
        <w:tabs>
          <w:tab w:val="left" w:pos="-1418"/>
        </w:tabs>
        <w:spacing w:line="240" w:lineRule="atLeast"/>
        <w:jc w:val="both"/>
        <w:rPr>
          <w:b/>
        </w:rPr>
      </w:pPr>
      <w:r w:rsidRPr="00331B53">
        <w:rPr>
          <w:b/>
        </w:rPr>
        <w:t>Питание</w:t>
      </w:r>
    </w:p>
    <w:p w:rsidR="009777C0" w:rsidRDefault="00EA1EEF" w:rsidP="00423A2B">
      <w:pPr>
        <w:shd w:val="clear" w:color="auto" w:fill="FFFFFF"/>
        <w:tabs>
          <w:tab w:val="left" w:pos="-1418"/>
        </w:tabs>
        <w:spacing w:line="240" w:lineRule="atLeast"/>
        <w:jc w:val="both"/>
        <w:rPr>
          <w:b/>
        </w:rPr>
      </w:pPr>
      <w:r w:rsidRPr="00331B53">
        <w:rPr>
          <w:b/>
        </w:rPr>
        <w:t>Обучающиеся должны з</w:t>
      </w:r>
      <w:r w:rsidR="00423A2B" w:rsidRPr="00331B53">
        <w:rPr>
          <w:b/>
        </w:rPr>
        <w:t>нать и соблюдать</w:t>
      </w:r>
      <w:r w:rsidR="009777C0">
        <w:rPr>
          <w:b/>
        </w:rPr>
        <w:t>:</w:t>
      </w:r>
    </w:p>
    <w:p w:rsidR="00423A2B" w:rsidRPr="00331B53" w:rsidRDefault="009777C0" w:rsidP="00423A2B">
      <w:pPr>
        <w:shd w:val="clear" w:color="auto" w:fill="FFFFFF"/>
        <w:tabs>
          <w:tab w:val="left" w:pos="-1418"/>
        </w:tabs>
        <w:spacing w:line="240" w:lineRule="atLeast"/>
        <w:jc w:val="both"/>
        <w:rPr>
          <w:rStyle w:val="FontStyle28"/>
          <w:sz w:val="24"/>
          <w:szCs w:val="24"/>
        </w:rPr>
      </w:pPr>
      <w:r>
        <w:rPr>
          <w:b/>
        </w:rPr>
        <w:t>-</w:t>
      </w:r>
      <w:r w:rsidR="00423A2B" w:rsidRPr="00331B53">
        <w:rPr>
          <w:b/>
        </w:rPr>
        <w:t xml:space="preserve"> </w:t>
      </w:r>
      <w:r w:rsidR="00423A2B" w:rsidRPr="00331B53">
        <w:t>правила ТБ с горячими блюдами, электроприборами, рационально использовать мебель на кухне.</w:t>
      </w:r>
    </w:p>
    <w:p w:rsidR="00EA1EEF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з</w:t>
      </w:r>
      <w:r w:rsidR="00423A2B" w:rsidRPr="00331B53">
        <w:rPr>
          <w:rStyle w:val="FontStyle28"/>
          <w:sz w:val="24"/>
          <w:szCs w:val="24"/>
        </w:rPr>
        <w:t>нать и уметь</w:t>
      </w:r>
      <w:r w:rsidRPr="00331B53">
        <w:rPr>
          <w:rStyle w:val="FontStyle28"/>
          <w:sz w:val="24"/>
          <w:szCs w:val="24"/>
        </w:rPr>
        <w:t>:</w:t>
      </w:r>
      <w:r w:rsidR="00423A2B" w:rsidRPr="00331B53">
        <w:rPr>
          <w:rStyle w:val="FontStyle28"/>
          <w:sz w:val="24"/>
          <w:szCs w:val="24"/>
        </w:rPr>
        <w:t xml:space="preserve"> </w:t>
      </w:r>
    </w:p>
    <w:p w:rsidR="00423A2B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lastRenderedPageBreak/>
        <w:t>-</w:t>
      </w:r>
      <w:r w:rsidR="00423A2B" w:rsidRPr="00331B53">
        <w:rPr>
          <w:rStyle w:val="FontStyle28"/>
          <w:b w:val="0"/>
          <w:sz w:val="24"/>
          <w:szCs w:val="24"/>
        </w:rPr>
        <w:t>пользоваться электроприборами для приготовления блюд. Применять СМС для мытья посуды.</w:t>
      </w:r>
    </w:p>
    <w:p w:rsidR="00EA1EEF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з</w:t>
      </w:r>
      <w:r w:rsidR="00423A2B" w:rsidRPr="00331B53">
        <w:rPr>
          <w:rStyle w:val="FontStyle28"/>
          <w:sz w:val="24"/>
          <w:szCs w:val="24"/>
        </w:rPr>
        <w:t>нать</w:t>
      </w:r>
      <w:r w:rsidRPr="00331B53">
        <w:rPr>
          <w:rStyle w:val="FontStyle28"/>
          <w:sz w:val="24"/>
          <w:szCs w:val="24"/>
        </w:rPr>
        <w:t>:</w:t>
      </w:r>
    </w:p>
    <w:p w:rsidR="00EA1EEF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с</w:t>
      </w:r>
      <w:r w:rsidR="00423A2B" w:rsidRPr="00331B53">
        <w:rPr>
          <w:rStyle w:val="FontStyle28"/>
          <w:b w:val="0"/>
          <w:sz w:val="24"/>
          <w:szCs w:val="24"/>
        </w:rPr>
        <w:t>роки хранения разных продуктов и правила их хранения</w:t>
      </w:r>
      <w:r w:rsidR="00423A2B" w:rsidRPr="00331B53">
        <w:rPr>
          <w:rStyle w:val="FontStyle28"/>
          <w:sz w:val="24"/>
          <w:szCs w:val="24"/>
        </w:rPr>
        <w:t xml:space="preserve">. </w:t>
      </w:r>
    </w:p>
    <w:p w:rsidR="00EA1EEF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у</w:t>
      </w:r>
      <w:r w:rsidR="00423A2B" w:rsidRPr="00331B53">
        <w:rPr>
          <w:rStyle w:val="FontStyle28"/>
          <w:sz w:val="24"/>
          <w:szCs w:val="24"/>
        </w:rPr>
        <w:t>меть</w:t>
      </w:r>
      <w:r w:rsidRPr="00331B53">
        <w:rPr>
          <w:rStyle w:val="FontStyle28"/>
          <w:sz w:val="24"/>
          <w:szCs w:val="24"/>
        </w:rPr>
        <w:t>:</w:t>
      </w:r>
      <w:r w:rsidR="00423A2B" w:rsidRPr="00331B53">
        <w:rPr>
          <w:rStyle w:val="FontStyle28"/>
          <w:sz w:val="24"/>
          <w:szCs w:val="24"/>
        </w:rPr>
        <w:t xml:space="preserve"> </w:t>
      </w:r>
    </w:p>
    <w:p w:rsidR="00423A2B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b w:val="0"/>
          <w:sz w:val="24"/>
          <w:szCs w:val="24"/>
        </w:rPr>
        <w:t>определять доброкачественность продукции</w:t>
      </w:r>
    </w:p>
    <w:p w:rsidR="00423A2B" w:rsidRPr="00331B53" w:rsidRDefault="00423A2B" w:rsidP="00423A2B">
      <w:pPr>
        <w:shd w:val="clear" w:color="auto" w:fill="FFFFFF"/>
        <w:tabs>
          <w:tab w:val="left" w:pos="-1418"/>
        </w:tabs>
        <w:spacing w:line="240" w:lineRule="atLeast"/>
        <w:jc w:val="both"/>
      </w:pPr>
      <w:r w:rsidRPr="00331B53">
        <w:rPr>
          <w:i/>
          <w:iCs/>
        </w:rPr>
        <w:t xml:space="preserve">Учащиеся должны иметь представление </w:t>
      </w:r>
      <w:r w:rsidRPr="00331B53">
        <w:t>о режиме пита</w:t>
      </w:r>
      <w:r w:rsidRPr="00331B53">
        <w:softHyphen/>
        <w:t>ния, удельном весе овощей в рационе пита</w:t>
      </w:r>
      <w:r w:rsidRPr="00331B53">
        <w:softHyphen/>
        <w:t>ния.</w:t>
      </w:r>
    </w:p>
    <w:p w:rsidR="00EA1EEF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з</w:t>
      </w:r>
      <w:r w:rsidR="00423A2B" w:rsidRPr="00331B53">
        <w:rPr>
          <w:rStyle w:val="FontStyle28"/>
          <w:sz w:val="24"/>
          <w:szCs w:val="24"/>
        </w:rPr>
        <w:t>нать</w:t>
      </w:r>
      <w:r w:rsidRPr="00331B53">
        <w:rPr>
          <w:rStyle w:val="FontStyle28"/>
          <w:sz w:val="24"/>
          <w:szCs w:val="24"/>
        </w:rPr>
        <w:t>:</w:t>
      </w:r>
    </w:p>
    <w:p w:rsidR="00EA1EEF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</w:t>
      </w:r>
      <w:r w:rsidR="00423A2B" w:rsidRPr="00331B53">
        <w:rPr>
          <w:rStyle w:val="FontStyle28"/>
          <w:b w:val="0"/>
          <w:sz w:val="24"/>
          <w:szCs w:val="24"/>
        </w:rPr>
        <w:t xml:space="preserve">виды бутербродов. </w:t>
      </w:r>
    </w:p>
    <w:p w:rsidR="00EA1EEF" w:rsidRPr="00331B53" w:rsidRDefault="00EA1EEF" w:rsidP="00EA1EEF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у</w:t>
      </w:r>
      <w:r w:rsidR="00423A2B" w:rsidRPr="00331B53">
        <w:rPr>
          <w:rStyle w:val="FontStyle28"/>
          <w:sz w:val="24"/>
          <w:szCs w:val="24"/>
        </w:rPr>
        <w:t>меть</w:t>
      </w:r>
      <w:r w:rsidRPr="00331B53">
        <w:rPr>
          <w:rStyle w:val="FontStyle28"/>
          <w:sz w:val="24"/>
          <w:szCs w:val="24"/>
        </w:rPr>
        <w:t>:</w:t>
      </w:r>
    </w:p>
    <w:p w:rsidR="00423A2B" w:rsidRPr="00331B53" w:rsidRDefault="00EA1EEF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</w:t>
      </w:r>
      <w:r w:rsidR="00423A2B" w:rsidRPr="00331B53">
        <w:rPr>
          <w:rStyle w:val="FontStyle28"/>
          <w:b w:val="0"/>
          <w:sz w:val="24"/>
          <w:szCs w:val="24"/>
        </w:rPr>
        <w:t>готовить самостоятельно бутерброды для завтрака.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з</w:t>
      </w:r>
      <w:r w:rsidR="00423A2B" w:rsidRPr="00331B53">
        <w:rPr>
          <w:rStyle w:val="FontStyle28"/>
          <w:sz w:val="24"/>
          <w:szCs w:val="24"/>
        </w:rPr>
        <w:t>нать и уметь</w:t>
      </w:r>
      <w:r w:rsidRPr="00331B53">
        <w:rPr>
          <w:rStyle w:val="FontStyle28"/>
          <w:sz w:val="24"/>
          <w:szCs w:val="24"/>
        </w:rPr>
        <w:t>: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</w:t>
      </w:r>
      <w:r w:rsidR="00423A2B" w:rsidRPr="00331B53">
        <w:rPr>
          <w:rStyle w:val="FontStyle28"/>
          <w:b w:val="0"/>
          <w:sz w:val="24"/>
          <w:szCs w:val="24"/>
        </w:rPr>
        <w:t>готовить горячие напитки самостоятельно для завтрака.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з</w:t>
      </w:r>
      <w:r w:rsidR="00423A2B" w:rsidRPr="00331B53">
        <w:rPr>
          <w:rStyle w:val="FontStyle28"/>
          <w:sz w:val="24"/>
          <w:szCs w:val="24"/>
        </w:rPr>
        <w:t>нать</w:t>
      </w:r>
      <w:r w:rsidRPr="00331B53">
        <w:rPr>
          <w:rStyle w:val="FontStyle28"/>
          <w:sz w:val="24"/>
          <w:szCs w:val="24"/>
        </w:rPr>
        <w:t>: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</w:t>
      </w:r>
      <w:r w:rsidR="00423A2B" w:rsidRPr="00331B53">
        <w:rPr>
          <w:rStyle w:val="FontStyle28"/>
          <w:b w:val="0"/>
          <w:sz w:val="24"/>
          <w:szCs w:val="24"/>
        </w:rPr>
        <w:t>порядок подачи блюд и сервировку стола в зависимости от назначения</w:t>
      </w:r>
      <w:r w:rsidR="00423A2B" w:rsidRPr="00331B53">
        <w:rPr>
          <w:rStyle w:val="FontStyle28"/>
          <w:sz w:val="24"/>
          <w:szCs w:val="24"/>
        </w:rPr>
        <w:t xml:space="preserve">. 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у</w:t>
      </w:r>
      <w:r w:rsidR="00423A2B" w:rsidRPr="00331B53">
        <w:rPr>
          <w:rStyle w:val="FontStyle28"/>
          <w:sz w:val="24"/>
          <w:szCs w:val="24"/>
        </w:rPr>
        <w:t>меть</w:t>
      </w:r>
      <w:r w:rsidRPr="00331B53">
        <w:rPr>
          <w:rStyle w:val="FontStyle28"/>
          <w:sz w:val="24"/>
          <w:szCs w:val="24"/>
        </w:rPr>
        <w:t>: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</w:t>
      </w:r>
      <w:r w:rsidR="00423A2B" w:rsidRPr="00331B53">
        <w:rPr>
          <w:rStyle w:val="FontStyle28"/>
          <w:b w:val="0"/>
          <w:sz w:val="24"/>
          <w:szCs w:val="24"/>
        </w:rPr>
        <w:t>украшать стол салфетками и другими атрибутами, составлять меню.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b/>
        </w:rPr>
      </w:pPr>
      <w:r w:rsidRPr="00331B53">
        <w:rPr>
          <w:b/>
        </w:rPr>
        <w:t>Обучающиеся должны з</w:t>
      </w:r>
      <w:r w:rsidR="00423A2B" w:rsidRPr="00331B53">
        <w:rPr>
          <w:b/>
        </w:rPr>
        <w:t>нать и уметь</w:t>
      </w:r>
      <w:r w:rsidRPr="00331B53">
        <w:rPr>
          <w:b/>
        </w:rPr>
        <w:t>: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b/>
        </w:rPr>
        <w:t>-</w:t>
      </w:r>
      <w:r w:rsidR="00423A2B" w:rsidRPr="00331B53">
        <w:t xml:space="preserve"> пользоваться правилами и столовым этикет, правила поведения за столом.</w:t>
      </w:r>
    </w:p>
    <w:p w:rsidR="008D4338" w:rsidRPr="00331B53" w:rsidRDefault="008D4338" w:rsidP="00423A2B">
      <w:pPr>
        <w:pStyle w:val="a3"/>
        <w:spacing w:line="240" w:lineRule="atLeast"/>
        <w:ind w:left="0"/>
        <w:rPr>
          <w:b/>
        </w:rPr>
      </w:pPr>
      <w:r w:rsidRPr="00331B53">
        <w:rPr>
          <w:b/>
        </w:rPr>
        <w:t>Транспорт</w:t>
      </w:r>
    </w:p>
    <w:p w:rsidR="00835688" w:rsidRPr="00331B53" w:rsidRDefault="00835688" w:rsidP="00423A2B">
      <w:pPr>
        <w:pStyle w:val="a3"/>
        <w:spacing w:line="240" w:lineRule="atLeast"/>
        <w:ind w:left="0"/>
        <w:rPr>
          <w:i/>
          <w:iCs/>
          <w:spacing w:val="-1"/>
        </w:rPr>
      </w:pPr>
      <w:r w:rsidRPr="00331B53">
        <w:rPr>
          <w:b/>
        </w:rPr>
        <w:t xml:space="preserve">Обучающиеся </w:t>
      </w:r>
      <w:r w:rsidRPr="00331B53">
        <w:rPr>
          <w:b/>
          <w:i/>
        </w:rPr>
        <w:t xml:space="preserve">должны </w:t>
      </w:r>
      <w:r w:rsidR="00423A2B" w:rsidRPr="00331B53">
        <w:rPr>
          <w:b/>
          <w:i/>
          <w:iCs/>
          <w:spacing w:val="-1"/>
        </w:rPr>
        <w:t>знать</w:t>
      </w:r>
      <w:r w:rsidR="00423A2B" w:rsidRPr="00331B53">
        <w:rPr>
          <w:i/>
          <w:iCs/>
          <w:spacing w:val="-1"/>
        </w:rPr>
        <w:t xml:space="preserve">: </w:t>
      </w:r>
    </w:p>
    <w:p w:rsidR="00423A2B" w:rsidRPr="00331B53" w:rsidRDefault="00835688" w:rsidP="00423A2B">
      <w:pPr>
        <w:pStyle w:val="a3"/>
        <w:spacing w:line="240" w:lineRule="atLeast"/>
        <w:ind w:left="0"/>
      </w:pPr>
      <w:r w:rsidRPr="00331B53">
        <w:rPr>
          <w:i/>
          <w:iCs/>
          <w:spacing w:val="-1"/>
        </w:rPr>
        <w:t>-</w:t>
      </w:r>
      <w:r w:rsidR="00423A2B" w:rsidRPr="00331B53">
        <w:t>Основные транспортные средства.</w:t>
      </w:r>
    </w:p>
    <w:p w:rsidR="00423A2B" w:rsidRPr="00331B53" w:rsidRDefault="00835688" w:rsidP="00423A2B">
      <w:pPr>
        <w:pStyle w:val="a3"/>
        <w:spacing w:line="240" w:lineRule="atLeast"/>
        <w:ind w:left="0"/>
      </w:pPr>
      <w:r w:rsidRPr="00331B53">
        <w:t>-</w:t>
      </w:r>
      <w:r w:rsidR="00423A2B" w:rsidRPr="00331B53">
        <w:t>Наиболее рациональный маршрут проезда до школы-интерната.</w:t>
      </w:r>
    </w:p>
    <w:p w:rsidR="00423A2B" w:rsidRPr="00331B53" w:rsidRDefault="00835688" w:rsidP="00423A2B">
      <w:pPr>
        <w:pStyle w:val="a3"/>
        <w:spacing w:line="240" w:lineRule="atLeast"/>
        <w:ind w:left="0"/>
        <w:jc w:val="both"/>
        <w:rPr>
          <w:i/>
        </w:rPr>
      </w:pPr>
      <w:r w:rsidRPr="00331B53">
        <w:lastRenderedPageBreak/>
        <w:t>-</w:t>
      </w:r>
      <w:r w:rsidR="00423A2B" w:rsidRPr="00331B53">
        <w:t>Правила поведения в транспорте и на улице.</w:t>
      </w:r>
      <w:r w:rsidR="00423A2B" w:rsidRPr="00331B53">
        <w:rPr>
          <w:i/>
        </w:rPr>
        <w:t xml:space="preserve"> 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b/>
        </w:rPr>
        <w:t>Обучающиеся должны</w:t>
      </w:r>
      <w:r w:rsidRPr="009777C0">
        <w:rPr>
          <w:b/>
        </w:rPr>
        <w:t xml:space="preserve"> </w:t>
      </w:r>
      <w:r w:rsidRPr="009777C0">
        <w:rPr>
          <w:b/>
          <w:i/>
        </w:rPr>
        <w:t>у</w:t>
      </w:r>
      <w:r w:rsidR="00423A2B" w:rsidRPr="009777C0">
        <w:rPr>
          <w:b/>
          <w:i/>
        </w:rPr>
        <w:t>меть</w:t>
      </w:r>
      <w:r w:rsidR="00423A2B" w:rsidRPr="009777C0">
        <w:rPr>
          <w:b/>
        </w:rPr>
        <w:t>:</w:t>
      </w:r>
      <w:r w:rsidR="00423A2B" w:rsidRPr="00331B53">
        <w:t xml:space="preserve"> 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423A2B" w:rsidRPr="00331B53">
        <w:t>Соблюдать правила поведения в общественном транспорте (правила посадки, покупки билета, поведение в салоне и при выходе на улицу).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423A2B" w:rsidRPr="00331B53">
        <w:t xml:space="preserve"> Соблюдать правила дорожного движения. Различать знаки дорожного движения.</w:t>
      </w:r>
    </w:p>
    <w:p w:rsidR="008D4338" w:rsidRPr="00331B53" w:rsidRDefault="008D4338" w:rsidP="00423A2B">
      <w:pPr>
        <w:spacing w:line="240" w:lineRule="atLeast"/>
        <w:rPr>
          <w:b/>
        </w:rPr>
      </w:pPr>
      <w:r w:rsidRPr="00331B53">
        <w:rPr>
          <w:b/>
        </w:rPr>
        <w:t>Одежда и обувь</w:t>
      </w:r>
    </w:p>
    <w:p w:rsidR="00835688" w:rsidRPr="00331B53" w:rsidRDefault="00835688" w:rsidP="00423A2B">
      <w:pPr>
        <w:spacing w:line="240" w:lineRule="atLeast"/>
      </w:pPr>
      <w:r w:rsidRPr="00331B53">
        <w:rPr>
          <w:b/>
        </w:rPr>
        <w:t xml:space="preserve">Обучающиеся должны </w:t>
      </w:r>
      <w:r w:rsidRPr="009777C0">
        <w:rPr>
          <w:b/>
          <w:i/>
        </w:rPr>
        <w:t>з</w:t>
      </w:r>
      <w:r w:rsidR="00423A2B" w:rsidRPr="009777C0">
        <w:rPr>
          <w:b/>
          <w:i/>
        </w:rPr>
        <w:t>нать</w:t>
      </w:r>
      <w:r w:rsidR="00423A2B" w:rsidRPr="009777C0">
        <w:rPr>
          <w:b/>
        </w:rPr>
        <w:t>:</w:t>
      </w:r>
    </w:p>
    <w:p w:rsidR="00423A2B" w:rsidRPr="00331B53" w:rsidRDefault="00835688" w:rsidP="00423A2B">
      <w:pPr>
        <w:spacing w:line="240" w:lineRule="atLeast"/>
      </w:pPr>
      <w:r w:rsidRPr="00331B53">
        <w:t>-</w:t>
      </w:r>
      <w:r w:rsidR="00423A2B" w:rsidRPr="00331B53">
        <w:t xml:space="preserve"> виды волокон, производство и ткани из них, свойства тканей, их определение.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b/>
        </w:rPr>
      </w:pPr>
      <w:r w:rsidRPr="00331B53">
        <w:rPr>
          <w:b/>
        </w:rPr>
        <w:t>Обучающиеся должны ум</w:t>
      </w:r>
      <w:r w:rsidR="00423A2B" w:rsidRPr="00331B53">
        <w:rPr>
          <w:b/>
        </w:rPr>
        <w:t xml:space="preserve">еть: 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423A2B" w:rsidRPr="00331B53">
        <w:t>определять вид ткани и их  свойства, лицевую и изнаночную сторону, направление долевой нити.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b/>
        </w:rPr>
        <w:t xml:space="preserve">Обучающиеся должны </w:t>
      </w:r>
      <w:r w:rsidRPr="009777C0">
        <w:rPr>
          <w:b/>
          <w:i/>
        </w:rPr>
        <w:t>з</w:t>
      </w:r>
      <w:r w:rsidR="00423A2B" w:rsidRPr="009777C0">
        <w:rPr>
          <w:b/>
          <w:i/>
        </w:rPr>
        <w:t>нать:</w:t>
      </w:r>
      <w:r w:rsidR="00423A2B" w:rsidRPr="00331B53">
        <w:t xml:space="preserve"> 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423A2B" w:rsidRPr="00331B53">
        <w:t xml:space="preserve">производство волокон, тканей из хлопка и льна, свойства тканей для определения правил ухода за изделием. 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423A2B" w:rsidRPr="00331B53">
        <w:t>Правила ухода и хранения обуви.</w:t>
      </w:r>
    </w:p>
    <w:p w:rsidR="00835688" w:rsidRPr="00331B53" w:rsidRDefault="00835688" w:rsidP="00423A2B">
      <w:pPr>
        <w:pStyle w:val="Style9"/>
        <w:widowControl/>
        <w:spacing w:line="240" w:lineRule="atLeast"/>
        <w:ind w:hanging="5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з</w:t>
      </w:r>
      <w:r w:rsidR="00423A2B" w:rsidRPr="00331B53">
        <w:rPr>
          <w:rStyle w:val="FontStyle28"/>
          <w:sz w:val="24"/>
          <w:szCs w:val="24"/>
        </w:rPr>
        <w:t>нать</w:t>
      </w:r>
      <w:r w:rsidRPr="00331B53">
        <w:rPr>
          <w:rStyle w:val="FontStyle28"/>
          <w:sz w:val="24"/>
          <w:szCs w:val="24"/>
        </w:rPr>
        <w:t>:</w:t>
      </w:r>
    </w:p>
    <w:p w:rsidR="00423A2B" w:rsidRPr="00331B53" w:rsidRDefault="00835688" w:rsidP="00423A2B">
      <w:pPr>
        <w:pStyle w:val="Style9"/>
        <w:widowControl/>
        <w:spacing w:line="240" w:lineRule="atLeast"/>
        <w:ind w:hanging="5"/>
        <w:rPr>
          <w:i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</w:t>
      </w:r>
      <w:r w:rsidR="00423A2B" w:rsidRPr="00331B53">
        <w:rPr>
          <w:rStyle w:val="FontStyle28"/>
          <w:b w:val="0"/>
          <w:sz w:val="24"/>
          <w:szCs w:val="24"/>
        </w:rPr>
        <w:t>знаки символов ухода за одеждой.  Режим ВТО</w:t>
      </w:r>
      <w:r w:rsidR="00423A2B" w:rsidRPr="00331B53">
        <w:rPr>
          <w:i/>
        </w:rPr>
        <w:t xml:space="preserve"> 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rPr>
          <w:b/>
        </w:rPr>
        <w:t xml:space="preserve">Обучающиеся должны </w:t>
      </w:r>
      <w:r w:rsidRPr="009777C0">
        <w:rPr>
          <w:b/>
          <w:i/>
        </w:rPr>
        <w:t>у</w:t>
      </w:r>
      <w:r w:rsidR="00423A2B" w:rsidRPr="009777C0">
        <w:rPr>
          <w:b/>
          <w:i/>
        </w:rPr>
        <w:t>меть:</w:t>
      </w:r>
      <w:r w:rsidR="00423A2B" w:rsidRPr="00331B53">
        <w:t xml:space="preserve"> 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</w:pPr>
      <w:r w:rsidRPr="00331B53">
        <w:t>-</w:t>
      </w:r>
      <w:r w:rsidR="00423A2B" w:rsidRPr="00331B53">
        <w:t>правильно подбирать СМС, определять правила ухода за одеждой, правила подготовки обуви на хранение.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з</w:t>
      </w:r>
      <w:r w:rsidR="00423A2B" w:rsidRPr="00331B53">
        <w:rPr>
          <w:rStyle w:val="FontStyle28"/>
          <w:sz w:val="24"/>
          <w:szCs w:val="24"/>
        </w:rPr>
        <w:t>нать</w:t>
      </w:r>
      <w:r w:rsidRPr="00331B53">
        <w:rPr>
          <w:rStyle w:val="FontStyle28"/>
          <w:sz w:val="24"/>
          <w:szCs w:val="24"/>
        </w:rPr>
        <w:t>: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 к</w:t>
      </w:r>
      <w:r w:rsidR="00423A2B" w:rsidRPr="00331B53">
        <w:rPr>
          <w:rStyle w:val="FontStyle28"/>
          <w:b w:val="0"/>
          <w:sz w:val="24"/>
          <w:szCs w:val="24"/>
        </w:rPr>
        <w:t>лассификацию одежды и её назначение</w:t>
      </w:r>
      <w:r w:rsidR="00423A2B" w:rsidRPr="00331B53">
        <w:rPr>
          <w:rStyle w:val="FontStyle28"/>
          <w:sz w:val="24"/>
          <w:szCs w:val="24"/>
        </w:rPr>
        <w:t xml:space="preserve">. 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sz w:val="24"/>
          <w:szCs w:val="24"/>
        </w:rPr>
      </w:pPr>
      <w:r w:rsidRPr="00331B53">
        <w:rPr>
          <w:b/>
        </w:rPr>
        <w:t xml:space="preserve">Обучающиеся должны </w:t>
      </w:r>
      <w:r w:rsidRPr="00331B53">
        <w:rPr>
          <w:rStyle w:val="FontStyle28"/>
          <w:sz w:val="24"/>
          <w:szCs w:val="24"/>
        </w:rPr>
        <w:t>у</w:t>
      </w:r>
      <w:r w:rsidR="00423A2B" w:rsidRPr="00331B53">
        <w:rPr>
          <w:rStyle w:val="FontStyle28"/>
          <w:sz w:val="24"/>
          <w:szCs w:val="24"/>
        </w:rPr>
        <w:t>меть</w:t>
      </w:r>
      <w:r w:rsidRPr="00331B53">
        <w:rPr>
          <w:rStyle w:val="FontStyle28"/>
          <w:sz w:val="24"/>
          <w:szCs w:val="24"/>
        </w:rPr>
        <w:t>: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rStyle w:val="FontStyle28"/>
          <w:b w:val="0"/>
          <w:sz w:val="24"/>
          <w:szCs w:val="24"/>
        </w:rPr>
      </w:pPr>
      <w:r w:rsidRPr="00331B53">
        <w:rPr>
          <w:rStyle w:val="FontStyle28"/>
          <w:sz w:val="24"/>
          <w:szCs w:val="24"/>
        </w:rPr>
        <w:t>-</w:t>
      </w:r>
      <w:r w:rsidR="00423A2B" w:rsidRPr="00331B53">
        <w:rPr>
          <w:rStyle w:val="FontStyle28"/>
          <w:sz w:val="24"/>
          <w:szCs w:val="24"/>
        </w:rPr>
        <w:t xml:space="preserve"> </w:t>
      </w:r>
      <w:r w:rsidR="00423A2B" w:rsidRPr="00331B53">
        <w:rPr>
          <w:rStyle w:val="FontStyle28"/>
          <w:b w:val="0"/>
          <w:sz w:val="24"/>
          <w:szCs w:val="24"/>
        </w:rPr>
        <w:t>подбирать стиль одежды для каждого случая</w:t>
      </w:r>
    </w:p>
    <w:p w:rsidR="00835688" w:rsidRPr="00331B53" w:rsidRDefault="00835688" w:rsidP="00423A2B">
      <w:pPr>
        <w:spacing w:line="240" w:lineRule="atLeast"/>
      </w:pPr>
      <w:r w:rsidRPr="00331B53">
        <w:rPr>
          <w:b/>
        </w:rPr>
        <w:t xml:space="preserve">Обучающиеся </w:t>
      </w:r>
      <w:r w:rsidRPr="009777C0">
        <w:rPr>
          <w:b/>
        </w:rPr>
        <w:t xml:space="preserve">должны </w:t>
      </w:r>
      <w:r w:rsidRPr="009777C0">
        <w:rPr>
          <w:b/>
          <w:i/>
        </w:rPr>
        <w:t>з</w:t>
      </w:r>
      <w:r w:rsidR="00423A2B" w:rsidRPr="009777C0">
        <w:rPr>
          <w:b/>
          <w:i/>
        </w:rPr>
        <w:t>нать:</w:t>
      </w:r>
      <w:r w:rsidR="00423A2B" w:rsidRPr="00331B53">
        <w:t xml:space="preserve"> </w:t>
      </w:r>
    </w:p>
    <w:p w:rsidR="00423A2B" w:rsidRPr="00331B53" w:rsidRDefault="00835688" w:rsidP="00423A2B">
      <w:pPr>
        <w:spacing w:line="240" w:lineRule="atLeast"/>
      </w:pPr>
      <w:r w:rsidRPr="00331B53">
        <w:t>-</w:t>
      </w:r>
      <w:r w:rsidR="00423A2B" w:rsidRPr="00331B53">
        <w:t>виды фурнитуры, применение, последовательность пришивания, проверка качества.</w:t>
      </w:r>
    </w:p>
    <w:p w:rsidR="00835688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i/>
        </w:rPr>
      </w:pPr>
      <w:r w:rsidRPr="00331B53">
        <w:rPr>
          <w:b/>
        </w:rPr>
        <w:t xml:space="preserve">Обучающиеся должны </w:t>
      </w:r>
      <w:r w:rsidRPr="009777C0">
        <w:rPr>
          <w:b/>
          <w:i/>
        </w:rPr>
        <w:t>у</w:t>
      </w:r>
      <w:r w:rsidR="00423A2B" w:rsidRPr="009777C0">
        <w:rPr>
          <w:b/>
          <w:i/>
        </w:rPr>
        <w:t>меть:</w:t>
      </w:r>
    </w:p>
    <w:p w:rsidR="00423A2B" w:rsidRPr="00331B53" w:rsidRDefault="00835688" w:rsidP="00423A2B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  <w:r w:rsidRPr="00331B53">
        <w:rPr>
          <w:i/>
        </w:rPr>
        <w:t>-</w:t>
      </w:r>
      <w:r w:rsidR="00423A2B" w:rsidRPr="00331B53">
        <w:t xml:space="preserve"> выполнять</w:t>
      </w:r>
      <w:r w:rsidR="00683A94">
        <w:t xml:space="preserve"> работу по пришиванию фурнитуры,</w:t>
      </w:r>
      <w:r w:rsidR="00423A2B" w:rsidRPr="00331B53">
        <w:t xml:space="preserve"> правила подготовки обуви на хранение.</w:t>
      </w:r>
    </w:p>
    <w:p w:rsidR="007E12B3" w:rsidRPr="00331B53" w:rsidRDefault="007E12B3" w:rsidP="004C6D31">
      <w:pPr>
        <w:pStyle w:val="a6"/>
        <w:shd w:val="clear" w:color="auto" w:fill="FFFFFF"/>
        <w:spacing w:before="0" w:beforeAutospacing="0" w:after="182" w:afterAutospacing="0"/>
        <w:rPr>
          <w:color w:val="000000"/>
        </w:rPr>
      </w:pPr>
    </w:p>
    <w:p w:rsidR="009777C0" w:rsidRDefault="00683A94" w:rsidP="00683A94">
      <w:pPr>
        <w:jc w:val="both"/>
        <w:outlineLvl w:val="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  <w:r w:rsidR="009777C0">
        <w:rPr>
          <w:b/>
          <w:sz w:val="32"/>
          <w:szCs w:val="32"/>
        </w:rPr>
        <w:t xml:space="preserve">                </w:t>
      </w:r>
    </w:p>
    <w:p w:rsidR="009777C0" w:rsidRDefault="009777C0" w:rsidP="00683A94">
      <w:pPr>
        <w:jc w:val="both"/>
        <w:outlineLvl w:val="3"/>
        <w:rPr>
          <w:b/>
          <w:sz w:val="32"/>
          <w:szCs w:val="32"/>
        </w:rPr>
      </w:pPr>
    </w:p>
    <w:p w:rsidR="007F1672" w:rsidRDefault="009777C0" w:rsidP="007F1672">
      <w:pPr>
        <w:jc w:val="both"/>
        <w:outlineLvl w:val="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683A9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</w:t>
      </w:r>
    </w:p>
    <w:p w:rsidR="00683A94" w:rsidRPr="00683A94" w:rsidRDefault="00683A94" w:rsidP="007F1672">
      <w:pPr>
        <w:jc w:val="both"/>
        <w:outlineLvl w:val="3"/>
        <w:rPr>
          <w:sz w:val="32"/>
          <w:szCs w:val="32"/>
        </w:rPr>
      </w:pPr>
      <w:r w:rsidRPr="00683A94">
        <w:rPr>
          <w:b/>
          <w:sz w:val="32"/>
          <w:szCs w:val="32"/>
        </w:rPr>
        <w:t>Содержание учебного предмета, коррекционного курса</w:t>
      </w:r>
      <w:r w:rsidRPr="00683A94">
        <w:rPr>
          <w:sz w:val="32"/>
          <w:szCs w:val="32"/>
        </w:rPr>
        <w:t xml:space="preserve">. </w:t>
      </w:r>
    </w:p>
    <w:p w:rsidR="00683A94" w:rsidRDefault="00683A94" w:rsidP="00683A94">
      <w:pPr>
        <w:shd w:val="clear" w:color="auto" w:fill="FFFFFF"/>
        <w:ind w:left="-454"/>
        <w:jc w:val="both"/>
        <w:outlineLvl w:val="3"/>
        <w:rPr>
          <w:b/>
        </w:rPr>
      </w:pPr>
      <w:r w:rsidRPr="00683A94">
        <w:rPr>
          <w:b/>
        </w:rPr>
        <w:t xml:space="preserve"> </w:t>
      </w:r>
      <w:r>
        <w:rPr>
          <w:b/>
        </w:rPr>
        <w:t xml:space="preserve">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</w:pPr>
      <w:r w:rsidRPr="00683A94">
        <w:rPr>
          <w:b/>
        </w:rPr>
        <w:t>«Личная гигиена»</w:t>
      </w:r>
      <w:r w:rsidRPr="00683A94">
        <w:t xml:space="preserve">. Значение закаливания организма для общего состояния здоровья человека. Способы и правила закаливания. Правила и приемы ухода за органами зрения. Способы сохранения зрения. Гигиена чтения, письма, просмотра телепередач. Губительное влияние наркотических и токсических веществ на живой организм.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</w:pPr>
      <w:r w:rsidRPr="00683A94">
        <w:rPr>
          <w:b/>
        </w:rPr>
        <w:t>«Одежда и обувь»</w:t>
      </w:r>
      <w:r w:rsidRPr="00683A94">
        <w:t xml:space="preserve"> Значение опрятного вида человека. Поддержание одежды в порядке: правила пришивания пуговиц, вешалок, крючков, зашивание распоровшегося шва. Правила и приемы ручной стирки изделий из х/б тканей. Глажение </w:t>
      </w:r>
      <w:proofErr w:type="gramStart"/>
      <w:r w:rsidRPr="00683A94">
        <w:t>фартуков ,</w:t>
      </w:r>
      <w:proofErr w:type="gramEnd"/>
      <w:r w:rsidRPr="00683A94">
        <w:t xml:space="preserve"> косынок и носовых платков.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</w:pPr>
      <w:r w:rsidRPr="00683A94">
        <w:rPr>
          <w:b/>
        </w:rPr>
        <w:t xml:space="preserve">«Питание» </w:t>
      </w:r>
      <w:r w:rsidRPr="00683A94">
        <w:t xml:space="preserve">Гигиена приготовления пищи. Правила и приемы хранения продуктов и готовой пищи. Способы выбора доброкачественных продуктов. Приготовление пищи с минимумом тепловой обработки на плите. Правила и приемы ухода за посудой и кухонными приборами с применением моющих средств. Составление рецепта приготовления блюд.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</w:pPr>
      <w:r w:rsidRPr="00683A94">
        <w:rPr>
          <w:b/>
        </w:rPr>
        <w:t xml:space="preserve">«Семья» </w:t>
      </w:r>
      <w:r w:rsidRPr="00683A94">
        <w:t xml:space="preserve">Место работы каждого члена семьи, занимаемая должность и их продуктивная деятельность. Права и обязанности каждого члена семьи. </w:t>
      </w:r>
      <w:r w:rsidRPr="00683A94">
        <w:rPr>
          <w:b/>
        </w:rPr>
        <w:t>«Культура поведения»</w:t>
      </w:r>
      <w:r w:rsidRPr="00683A94">
        <w:t xml:space="preserve"> Правила поведения в общественных местах. Способы ведения разговора со сверстниками и старшими. «Жилище» Гигиенические требования к жилому помещению и меры по их обеспечению. повседневная сухая и влажная уборка жилого помещения. Уход за мебелью в зависимости от её покрытия.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</w:pPr>
      <w:r w:rsidRPr="00683A94">
        <w:rPr>
          <w:b/>
        </w:rPr>
        <w:t>«Транспорт»</w:t>
      </w:r>
      <w:r w:rsidRPr="00683A94">
        <w:t xml:space="preserve"> Городской транспорт. Оплата поезда на всех видах транспорта. Наиболее рациональные маршруты передвижения от дома до школы, в разные точки города, района. Пригородные поезда. Расписание. Направления, зоны. Разовые и сезонные билеты.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</w:pPr>
      <w:r w:rsidRPr="00683A94">
        <w:rPr>
          <w:b/>
        </w:rPr>
        <w:t>«Торговля»</w:t>
      </w:r>
      <w:r w:rsidRPr="00683A94">
        <w:t xml:space="preserve"> Магазины промышленных товаров и их отделы. Специализированные магазины промышленных товаров и их отделы. Порядок приобретения товара. Хранение чека для возможности обмена, предусмотренного правилами торговли.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</w:pPr>
      <w:r w:rsidRPr="00683A94">
        <w:rPr>
          <w:b/>
        </w:rPr>
        <w:t>«Средства связи»</w:t>
      </w:r>
      <w:r w:rsidRPr="00683A94">
        <w:t xml:space="preserve"> Основные средства связи, их назначение. Почта. Виды почтовых отправлений. Виды писем, порядок отправления. Телеграф. Виды телеграмм и телеграфных услуг. Тарифы. </w:t>
      </w:r>
    </w:p>
    <w:p w:rsidR="00683A94" w:rsidRPr="00683A94" w:rsidRDefault="00683A94" w:rsidP="00683A94">
      <w:pPr>
        <w:shd w:val="clear" w:color="auto" w:fill="FFFFFF"/>
        <w:ind w:left="-454"/>
        <w:jc w:val="both"/>
        <w:outlineLvl w:val="3"/>
        <w:rPr>
          <w:color w:val="000000"/>
        </w:rPr>
      </w:pPr>
      <w:r w:rsidRPr="00683A94">
        <w:rPr>
          <w:b/>
        </w:rPr>
        <w:t>«Медицинская помощь»</w:t>
      </w:r>
      <w:r w:rsidRPr="00683A94">
        <w:t xml:space="preserve"> Виды медицинской помощи. Виды медицинский учреждений, их значение и работники. Виды врачебной помощи. Меры предупреждения глистных заболеваний. «Учреждения, организации и предприятия» Дошкольные учреждения и их назначения, работники.</w:t>
      </w:r>
    </w:p>
    <w:p w:rsidR="00683A94" w:rsidRDefault="00683A94" w:rsidP="00683A94">
      <w:pPr>
        <w:jc w:val="both"/>
        <w:outlineLvl w:val="3"/>
        <w:rPr>
          <w:color w:val="000000"/>
          <w:sz w:val="28"/>
          <w:szCs w:val="28"/>
        </w:rPr>
      </w:pPr>
    </w:p>
    <w:p w:rsidR="00544A84" w:rsidRPr="00331B53" w:rsidRDefault="00544A84" w:rsidP="00544A84">
      <w:pPr>
        <w:shd w:val="clear" w:color="auto" w:fill="FFFFFF"/>
        <w:jc w:val="both"/>
        <w:outlineLvl w:val="3"/>
        <w:rPr>
          <w:b/>
        </w:rPr>
      </w:pPr>
    </w:p>
    <w:p w:rsidR="00544A84" w:rsidRPr="00331B53" w:rsidRDefault="00544A84" w:rsidP="00544A84">
      <w:pPr>
        <w:shd w:val="clear" w:color="auto" w:fill="FFFFFF"/>
        <w:jc w:val="both"/>
        <w:outlineLvl w:val="3"/>
        <w:rPr>
          <w:b/>
        </w:rPr>
      </w:pPr>
    </w:p>
    <w:p w:rsidR="00683A94" w:rsidRDefault="00683A94" w:rsidP="00544A84">
      <w:pPr>
        <w:shd w:val="clear" w:color="auto" w:fill="FFFFFF"/>
        <w:jc w:val="both"/>
        <w:outlineLvl w:val="3"/>
        <w:rPr>
          <w:b/>
        </w:rPr>
      </w:pPr>
    </w:p>
    <w:p w:rsidR="00683A94" w:rsidRDefault="00683A94" w:rsidP="00544A84">
      <w:pPr>
        <w:shd w:val="clear" w:color="auto" w:fill="FFFFFF"/>
        <w:jc w:val="both"/>
        <w:outlineLvl w:val="3"/>
        <w:rPr>
          <w:b/>
        </w:rPr>
      </w:pPr>
    </w:p>
    <w:p w:rsidR="00544A84" w:rsidRPr="00331B53" w:rsidRDefault="00544A84" w:rsidP="00544A84">
      <w:pPr>
        <w:shd w:val="clear" w:color="auto" w:fill="FFFFFF"/>
        <w:jc w:val="both"/>
        <w:outlineLvl w:val="3"/>
        <w:rPr>
          <w:b/>
        </w:rPr>
      </w:pPr>
      <w:r w:rsidRPr="00331B53">
        <w:rPr>
          <w:b/>
        </w:rPr>
        <w:lastRenderedPageBreak/>
        <w:t>Личная гигиена</w:t>
      </w:r>
    </w:p>
    <w:p w:rsidR="007E12B3" w:rsidRPr="00331B53" w:rsidRDefault="00544A84" w:rsidP="00544A84">
      <w:pPr>
        <w:shd w:val="clear" w:color="auto" w:fill="FFFFFF"/>
        <w:ind w:left="-454"/>
        <w:jc w:val="both"/>
        <w:outlineLvl w:val="3"/>
        <w:rPr>
          <w:b/>
        </w:rPr>
      </w:pPr>
      <w:r w:rsidRPr="00331B53">
        <w:rPr>
          <w:b/>
        </w:rPr>
        <w:t xml:space="preserve">     </w:t>
      </w:r>
      <w:r w:rsidR="007E12B3" w:rsidRPr="00331B53">
        <w:rPr>
          <w:b/>
          <w:i/>
          <w:iCs/>
          <w:spacing w:val="-6"/>
        </w:rPr>
        <w:t xml:space="preserve">Обучающиеся должны </w:t>
      </w:r>
      <w:r w:rsidR="007E12B3" w:rsidRPr="00331B53">
        <w:rPr>
          <w:b/>
          <w:bCs/>
          <w:spacing w:val="-6"/>
        </w:rPr>
        <w:t>знать: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spacing w:before="22"/>
        <w:rPr>
          <w:spacing w:val="-6"/>
        </w:rPr>
      </w:pPr>
      <w:r w:rsidRPr="00331B53">
        <w:rPr>
          <w:spacing w:val="-6"/>
        </w:rPr>
        <w:t>правила закаливания организма;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rPr>
          <w:spacing w:val="-4"/>
        </w:rPr>
      </w:pPr>
      <w:r w:rsidRPr="00331B53">
        <w:rPr>
          <w:spacing w:val="-4"/>
        </w:rPr>
        <w:t>приемы обтирания и мытья ног;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rPr>
          <w:spacing w:val="-7"/>
        </w:rPr>
      </w:pPr>
      <w:r w:rsidRPr="00331B53">
        <w:rPr>
          <w:spacing w:val="-4"/>
        </w:rPr>
        <w:t>правила соблюдения личной гиги</w:t>
      </w:r>
      <w:r w:rsidRPr="00331B53">
        <w:rPr>
          <w:spacing w:val="-6"/>
        </w:rPr>
        <w:t xml:space="preserve">ены во время физкультурных занятий </w:t>
      </w:r>
      <w:r w:rsidRPr="00331B53">
        <w:rPr>
          <w:spacing w:val="-7"/>
        </w:rPr>
        <w:t>и походов;</w:t>
      </w:r>
    </w:p>
    <w:p w:rsidR="007E12B3" w:rsidRPr="00331B53" w:rsidRDefault="007E12B3" w:rsidP="007E12B3">
      <w:pPr>
        <w:shd w:val="clear" w:color="auto" w:fill="FFFFFF"/>
        <w:tabs>
          <w:tab w:val="left" w:pos="187"/>
        </w:tabs>
        <w:rPr>
          <w:spacing w:val="-5"/>
        </w:rPr>
      </w:pPr>
      <w:proofErr w:type="gramStart"/>
      <w:r w:rsidRPr="00331B53">
        <w:rPr>
          <w:spacing w:val="-3"/>
        </w:rPr>
        <w:t>--  о</w:t>
      </w:r>
      <w:proofErr w:type="gramEnd"/>
      <w:r w:rsidRPr="00331B53">
        <w:rPr>
          <w:spacing w:val="-3"/>
        </w:rPr>
        <w:t xml:space="preserve"> вреде наркотиков и токсических </w:t>
      </w:r>
      <w:r w:rsidRPr="00331B53">
        <w:rPr>
          <w:spacing w:val="-5"/>
        </w:rPr>
        <w:t>веществ .</w:t>
      </w:r>
    </w:p>
    <w:p w:rsidR="007E12B3" w:rsidRPr="00331B53" w:rsidRDefault="007E12B3" w:rsidP="007E12B3">
      <w:pPr>
        <w:shd w:val="clear" w:color="auto" w:fill="FFFFFF"/>
        <w:tabs>
          <w:tab w:val="left" w:pos="187"/>
        </w:tabs>
        <w:rPr>
          <w:spacing w:val="-5"/>
        </w:rPr>
      </w:pPr>
      <w:r w:rsidRPr="00331B53">
        <w:rPr>
          <w:b/>
          <w:i/>
          <w:iCs/>
          <w:spacing w:val="-3"/>
        </w:rPr>
        <w:t xml:space="preserve">Обучающиеся должны </w:t>
      </w:r>
      <w:r w:rsidRPr="00331B53">
        <w:rPr>
          <w:b/>
          <w:bCs/>
          <w:spacing w:val="-3"/>
        </w:rPr>
        <w:t>уметь: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spacing w:before="58"/>
        <w:rPr>
          <w:spacing w:val="-4"/>
        </w:rPr>
      </w:pPr>
      <w:r w:rsidRPr="00331B53">
        <w:rPr>
          <w:spacing w:val="-4"/>
        </w:rPr>
        <w:t>закаливать свой организм;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rPr>
          <w:spacing w:val="-5"/>
        </w:rPr>
      </w:pPr>
      <w:r w:rsidRPr="00331B53">
        <w:rPr>
          <w:spacing w:val="-3"/>
        </w:rPr>
        <w:t>соблюдать правила личной гигие</w:t>
      </w:r>
      <w:r w:rsidRPr="00331B53">
        <w:rPr>
          <w:spacing w:val="-4"/>
        </w:rPr>
        <w:t xml:space="preserve">ны лома, в школе, во время походов, </w:t>
      </w:r>
      <w:r w:rsidRPr="00331B53">
        <w:rPr>
          <w:spacing w:val="-5"/>
        </w:rPr>
        <w:t>экскурсий;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rPr>
          <w:spacing w:val="2"/>
        </w:rPr>
      </w:pPr>
      <w:r w:rsidRPr="00331B53">
        <w:rPr>
          <w:spacing w:val="-7"/>
        </w:rPr>
        <w:t xml:space="preserve">отказаться от соблазна испробовать </w:t>
      </w:r>
      <w:r w:rsidRPr="00331B53">
        <w:rPr>
          <w:spacing w:val="2"/>
        </w:rPr>
        <w:t>наркотики, токсические вещества.</w:t>
      </w:r>
    </w:p>
    <w:p w:rsidR="007E12B3" w:rsidRPr="00331B53" w:rsidRDefault="007E12B3" w:rsidP="007E12B3">
      <w:pPr>
        <w:shd w:val="clear" w:color="auto" w:fill="FFFFFF"/>
        <w:tabs>
          <w:tab w:val="left" w:pos="194"/>
        </w:tabs>
        <w:rPr>
          <w:b/>
          <w:spacing w:val="-3"/>
        </w:rPr>
      </w:pPr>
      <w:r w:rsidRPr="00331B53">
        <w:rPr>
          <w:b/>
          <w:spacing w:val="-3"/>
        </w:rPr>
        <w:t>Одежда и обувь.</w:t>
      </w:r>
    </w:p>
    <w:p w:rsidR="007E12B3" w:rsidRPr="00331B53" w:rsidRDefault="007E12B3" w:rsidP="007E12B3">
      <w:pPr>
        <w:shd w:val="clear" w:color="auto" w:fill="FFFFFF"/>
        <w:ind w:left="7"/>
        <w:rPr>
          <w:b/>
          <w:bCs/>
          <w:spacing w:val="-4"/>
        </w:rPr>
      </w:pPr>
      <w:r w:rsidRPr="00331B53">
        <w:rPr>
          <w:b/>
          <w:bCs/>
          <w:i/>
          <w:iCs/>
          <w:spacing w:val="-4"/>
        </w:rPr>
        <w:t xml:space="preserve">Обучающиеся должны </w:t>
      </w:r>
      <w:r w:rsidRPr="00331B53">
        <w:rPr>
          <w:b/>
          <w:bCs/>
          <w:spacing w:val="-4"/>
        </w:rPr>
        <w:t>знать:</w:t>
      </w:r>
    </w:p>
    <w:p w:rsidR="007E12B3" w:rsidRPr="00331B53" w:rsidRDefault="007E12B3" w:rsidP="007E12B3">
      <w:pPr>
        <w:widowControl w:val="0"/>
        <w:numPr>
          <w:ilvl w:val="0"/>
          <w:numId w:val="5"/>
        </w:numPr>
        <w:shd w:val="clear" w:color="auto" w:fill="FFFFFF"/>
        <w:tabs>
          <w:tab w:val="left" w:pos="208"/>
        </w:tabs>
        <w:suppressAutoHyphens/>
        <w:autoSpaceDE w:val="0"/>
        <w:ind w:left="7"/>
        <w:rPr>
          <w:spacing w:val="-6"/>
        </w:rPr>
      </w:pPr>
      <w:r w:rsidRPr="00331B53">
        <w:rPr>
          <w:spacing w:val="-4"/>
        </w:rPr>
        <w:t xml:space="preserve">санитарно-гигиенические требования и </w:t>
      </w:r>
      <w:r w:rsidRPr="00331B53">
        <w:rPr>
          <w:spacing w:val="-10"/>
        </w:rPr>
        <w:t>правила безопасной работы колющими и ре</w:t>
      </w:r>
      <w:r w:rsidRPr="00331B53">
        <w:rPr>
          <w:spacing w:val="-4"/>
        </w:rPr>
        <w:t>жущими инструментами, электронагрева</w:t>
      </w:r>
      <w:r w:rsidRPr="00331B53">
        <w:rPr>
          <w:spacing w:val="-4"/>
        </w:rPr>
        <w:softHyphen/>
      </w:r>
      <w:r w:rsidRPr="00331B53">
        <w:rPr>
          <w:spacing w:val="-9"/>
        </w:rPr>
        <w:t>тельными приборами и бытовыми химичес</w:t>
      </w:r>
      <w:r w:rsidRPr="00331B53">
        <w:rPr>
          <w:spacing w:val="-9"/>
        </w:rPr>
        <w:softHyphen/>
        <w:t>ки</w:t>
      </w:r>
      <w:r w:rsidRPr="00331B53">
        <w:rPr>
          <w:spacing w:val="-6"/>
        </w:rPr>
        <w:t>ми средствами;</w:t>
      </w:r>
    </w:p>
    <w:p w:rsidR="007E12B3" w:rsidRPr="00331B53" w:rsidRDefault="007E12B3" w:rsidP="007E12B3">
      <w:pPr>
        <w:widowControl w:val="0"/>
        <w:numPr>
          <w:ilvl w:val="0"/>
          <w:numId w:val="5"/>
        </w:numPr>
        <w:shd w:val="clear" w:color="auto" w:fill="FFFFFF"/>
        <w:tabs>
          <w:tab w:val="left" w:pos="187"/>
        </w:tabs>
        <w:suppressAutoHyphens/>
        <w:autoSpaceDE w:val="0"/>
        <w:ind w:left="7"/>
        <w:rPr>
          <w:spacing w:val="-6"/>
        </w:rPr>
      </w:pPr>
      <w:r w:rsidRPr="00331B53">
        <w:rPr>
          <w:spacing w:val="-4"/>
        </w:rPr>
        <w:t>правила стирки изделий из хлопчатобу</w:t>
      </w:r>
      <w:r w:rsidRPr="00331B53">
        <w:rPr>
          <w:spacing w:val="-4"/>
        </w:rPr>
        <w:softHyphen/>
      </w:r>
      <w:r w:rsidRPr="00331B53">
        <w:rPr>
          <w:spacing w:val="-6"/>
        </w:rPr>
        <w:t>мажных  тканей.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widowControl w:val="0"/>
        <w:numPr>
          <w:ilvl w:val="0"/>
          <w:numId w:val="5"/>
        </w:numPr>
        <w:shd w:val="clear" w:color="auto" w:fill="FFFFFF"/>
        <w:tabs>
          <w:tab w:val="left" w:pos="187"/>
        </w:tabs>
        <w:suppressAutoHyphens/>
        <w:autoSpaceDE w:val="0"/>
        <w:ind w:left="7"/>
      </w:pPr>
      <w:r w:rsidRPr="00331B53">
        <w:rPr>
          <w:spacing w:val="4"/>
        </w:rPr>
        <w:t>пришивать пуговицы</w:t>
      </w:r>
      <w:r w:rsidRPr="00331B53">
        <w:t>;</w:t>
      </w:r>
    </w:p>
    <w:p w:rsidR="007E12B3" w:rsidRPr="00331B53" w:rsidRDefault="007E12B3" w:rsidP="007E12B3">
      <w:pPr>
        <w:widowControl w:val="0"/>
        <w:numPr>
          <w:ilvl w:val="0"/>
          <w:numId w:val="4"/>
        </w:numPr>
        <w:shd w:val="clear" w:color="auto" w:fill="FFFFFF"/>
        <w:tabs>
          <w:tab w:val="left" w:pos="166"/>
        </w:tabs>
        <w:suppressAutoHyphens/>
        <w:autoSpaceDE w:val="0"/>
        <w:rPr>
          <w:spacing w:val="-11"/>
        </w:rPr>
      </w:pPr>
      <w:r w:rsidRPr="00331B53">
        <w:t xml:space="preserve">зашивать одежду по распоровшемуся </w:t>
      </w:r>
      <w:r w:rsidRPr="00331B53">
        <w:rPr>
          <w:spacing w:val="-11"/>
        </w:rPr>
        <w:t>шву;</w:t>
      </w:r>
    </w:p>
    <w:p w:rsidR="007E12B3" w:rsidRPr="00331B53" w:rsidRDefault="007E12B3" w:rsidP="007E12B3">
      <w:pPr>
        <w:shd w:val="clear" w:color="auto" w:fill="FFFFFF"/>
        <w:tabs>
          <w:tab w:val="left" w:pos="208"/>
        </w:tabs>
        <w:ind w:left="14"/>
      </w:pPr>
      <w:r w:rsidRPr="00331B53">
        <w:rPr>
          <w:b/>
        </w:rPr>
        <w:t xml:space="preserve">Питание. </w:t>
      </w:r>
    </w:p>
    <w:p w:rsidR="007E12B3" w:rsidRPr="00331B53" w:rsidRDefault="007E12B3" w:rsidP="007E12B3">
      <w:pPr>
        <w:shd w:val="clear" w:color="auto" w:fill="FFFFFF"/>
        <w:spacing w:before="58" w:after="79"/>
        <w:ind w:left="7"/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shd w:val="clear" w:color="auto" w:fill="FFFFFF"/>
        <w:tabs>
          <w:tab w:val="left" w:pos="187"/>
        </w:tabs>
        <w:spacing w:before="14"/>
        <w:rPr>
          <w:spacing w:val="-5"/>
        </w:rPr>
      </w:pPr>
      <w:r w:rsidRPr="00331B53">
        <w:t>—</w:t>
      </w:r>
      <w:r w:rsidRPr="00331B53">
        <w:rPr>
          <w:spacing w:val="-3"/>
        </w:rPr>
        <w:t xml:space="preserve">способы выбора доброкачественных </w:t>
      </w:r>
      <w:r w:rsidRPr="00331B53">
        <w:rPr>
          <w:spacing w:val="-5"/>
        </w:rPr>
        <w:t>продуктов;</w:t>
      </w:r>
    </w:p>
    <w:p w:rsidR="007E12B3" w:rsidRPr="00331B53" w:rsidRDefault="007E12B3" w:rsidP="007E12B3">
      <w:pPr>
        <w:shd w:val="clear" w:color="auto" w:fill="FFFFFF"/>
        <w:tabs>
          <w:tab w:val="left" w:pos="86"/>
        </w:tabs>
        <w:rPr>
          <w:spacing w:val="-3"/>
        </w:rPr>
      </w:pPr>
      <w:r w:rsidRPr="00331B53">
        <w:t>-</w:t>
      </w:r>
      <w:r w:rsidRPr="00331B53">
        <w:rPr>
          <w:spacing w:val="-6"/>
        </w:rPr>
        <w:t>- приготовление каши, заварка чая, вар</w:t>
      </w:r>
      <w:r w:rsidRPr="00331B53">
        <w:rPr>
          <w:spacing w:val="-6"/>
        </w:rPr>
        <w:softHyphen/>
      </w:r>
      <w:r w:rsidRPr="00331B53">
        <w:rPr>
          <w:spacing w:val="-3"/>
        </w:rPr>
        <w:t xml:space="preserve">ка </w:t>
      </w:r>
      <w:proofErr w:type="gramStart"/>
      <w:r w:rsidRPr="00331B53">
        <w:rPr>
          <w:spacing w:val="-3"/>
        </w:rPr>
        <w:t>яиц ;</w:t>
      </w:r>
      <w:proofErr w:type="gramEnd"/>
    </w:p>
    <w:p w:rsidR="007E12B3" w:rsidRPr="00331B53" w:rsidRDefault="007E12B3" w:rsidP="007E12B3">
      <w:pPr>
        <w:shd w:val="clear" w:color="auto" w:fill="FFFFFF"/>
        <w:tabs>
          <w:tab w:val="left" w:pos="202"/>
        </w:tabs>
        <w:rPr>
          <w:spacing w:val="-11"/>
        </w:rPr>
      </w:pPr>
      <w:r w:rsidRPr="00331B53">
        <w:t xml:space="preserve">-- </w:t>
      </w:r>
      <w:r w:rsidRPr="00331B53">
        <w:rPr>
          <w:spacing w:val="-3"/>
        </w:rPr>
        <w:t>способы хранения продуктов и гото</w:t>
      </w:r>
      <w:r w:rsidRPr="00331B53">
        <w:rPr>
          <w:spacing w:val="-11"/>
        </w:rPr>
        <w:t>вой пищи;</w:t>
      </w:r>
    </w:p>
    <w:p w:rsidR="007E12B3" w:rsidRPr="00331B53" w:rsidRDefault="007E12B3" w:rsidP="007E12B3">
      <w:pPr>
        <w:shd w:val="clear" w:color="auto" w:fill="FFFFFF"/>
        <w:tabs>
          <w:tab w:val="left" w:pos="187"/>
        </w:tabs>
        <w:rPr>
          <w:spacing w:val="-4"/>
        </w:rPr>
      </w:pPr>
      <w:r w:rsidRPr="00331B53">
        <w:t xml:space="preserve">—правила </w:t>
      </w:r>
      <w:r w:rsidRPr="00331B53">
        <w:rPr>
          <w:spacing w:val="-4"/>
        </w:rPr>
        <w:t>составления рецепта блюда.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ind w:left="22"/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suppressAutoHyphens/>
        <w:autoSpaceDE w:val="0"/>
        <w:spacing w:before="7"/>
        <w:rPr>
          <w:spacing w:val="-8"/>
        </w:rPr>
      </w:pPr>
      <w:r w:rsidRPr="00331B53">
        <w:rPr>
          <w:spacing w:val="-5"/>
        </w:rPr>
        <w:t>пользоваться нагревательными прибо</w:t>
      </w:r>
      <w:r w:rsidRPr="00331B53">
        <w:rPr>
          <w:spacing w:val="-5"/>
        </w:rPr>
        <w:softHyphen/>
      </w:r>
      <w:r w:rsidRPr="00331B53">
        <w:rPr>
          <w:spacing w:val="-6"/>
        </w:rPr>
        <w:t>рами, строго соблюдать правила безопас</w:t>
      </w:r>
      <w:r w:rsidRPr="00331B53">
        <w:rPr>
          <w:spacing w:val="-8"/>
        </w:rPr>
        <w:t>ности;</w:t>
      </w:r>
    </w:p>
    <w:p w:rsidR="007E12B3" w:rsidRPr="00331B53" w:rsidRDefault="007E12B3" w:rsidP="007E12B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suppressAutoHyphens/>
        <w:autoSpaceDE w:val="0"/>
        <w:spacing w:before="14"/>
        <w:rPr>
          <w:spacing w:val="-6"/>
        </w:rPr>
      </w:pPr>
      <w:r w:rsidRPr="00331B53">
        <w:rPr>
          <w:spacing w:val="-4"/>
        </w:rPr>
        <w:t xml:space="preserve">приготовить  сварить картошку, </w:t>
      </w:r>
      <w:r w:rsidRPr="00331B53">
        <w:rPr>
          <w:spacing w:val="-1"/>
        </w:rPr>
        <w:t>заварить чай, строго соблюдая правила б</w:t>
      </w:r>
      <w:r w:rsidRPr="00331B53">
        <w:rPr>
          <w:spacing w:val="-6"/>
        </w:rPr>
        <w:t>езопасности;</w:t>
      </w:r>
    </w:p>
    <w:p w:rsidR="007E12B3" w:rsidRPr="00331B53" w:rsidRDefault="007E12B3" w:rsidP="007E12B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suppressAutoHyphens/>
        <w:autoSpaceDE w:val="0"/>
        <w:rPr>
          <w:spacing w:val="-5"/>
        </w:rPr>
      </w:pPr>
      <w:r w:rsidRPr="00331B53">
        <w:rPr>
          <w:spacing w:val="-5"/>
        </w:rPr>
        <w:t>составить рецепт блюда;</w:t>
      </w:r>
    </w:p>
    <w:p w:rsidR="007E12B3" w:rsidRPr="00331B53" w:rsidRDefault="007E12B3" w:rsidP="007E12B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suppressAutoHyphens/>
        <w:autoSpaceDE w:val="0"/>
        <w:rPr>
          <w:spacing w:val="-5"/>
        </w:rPr>
      </w:pPr>
      <w:r w:rsidRPr="00331B53">
        <w:rPr>
          <w:spacing w:val="-5"/>
        </w:rPr>
        <w:t>вымыть, вычистить посуду.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Семья.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numPr>
          <w:ilvl w:val="0"/>
          <w:numId w:val="8"/>
        </w:numPr>
        <w:shd w:val="clear" w:color="auto" w:fill="FFFFFF"/>
        <w:tabs>
          <w:tab w:val="left" w:pos="178"/>
        </w:tabs>
        <w:suppressAutoHyphens/>
        <w:spacing w:before="163"/>
        <w:rPr>
          <w:spacing w:val="-5"/>
        </w:rPr>
      </w:pPr>
      <w:r w:rsidRPr="00331B53">
        <w:rPr>
          <w:spacing w:val="-7"/>
        </w:rPr>
        <w:t>место работы, должность</w:t>
      </w:r>
      <w:r w:rsidRPr="00331B53">
        <w:rPr>
          <w:spacing w:val="-5"/>
        </w:rPr>
        <w:t xml:space="preserve"> членов семьи и близких род</w:t>
      </w:r>
      <w:r w:rsidRPr="00331B53">
        <w:rPr>
          <w:spacing w:val="-5"/>
        </w:rPr>
        <w:softHyphen/>
        <w:t>ственников;</w:t>
      </w:r>
    </w:p>
    <w:p w:rsidR="007E12B3" w:rsidRPr="00331B53" w:rsidRDefault="007E12B3" w:rsidP="007E12B3">
      <w:pPr>
        <w:numPr>
          <w:ilvl w:val="0"/>
          <w:numId w:val="8"/>
        </w:numPr>
        <w:shd w:val="clear" w:color="auto" w:fill="FFFFFF"/>
        <w:suppressAutoHyphens/>
        <w:spacing w:before="10"/>
        <w:ind w:right="10"/>
        <w:jc w:val="both"/>
        <w:rPr>
          <w:spacing w:val="-4"/>
        </w:rPr>
      </w:pPr>
      <w:r w:rsidRPr="00331B53">
        <w:lastRenderedPageBreak/>
        <w:t>как распределены хозяйственно-быто</w:t>
      </w:r>
      <w:r w:rsidRPr="00331B53">
        <w:softHyphen/>
      </w:r>
      <w:r w:rsidRPr="00331B53">
        <w:rPr>
          <w:spacing w:val="-4"/>
        </w:rPr>
        <w:t>вые обязанности между членами семьи;</w:t>
      </w:r>
    </w:p>
    <w:p w:rsidR="007E12B3" w:rsidRPr="00331B53" w:rsidRDefault="007E12B3" w:rsidP="007E12B3">
      <w:pPr>
        <w:numPr>
          <w:ilvl w:val="0"/>
          <w:numId w:val="8"/>
        </w:numPr>
        <w:shd w:val="clear" w:color="auto" w:fill="FFFFFF"/>
        <w:tabs>
          <w:tab w:val="left" w:pos="178"/>
        </w:tabs>
        <w:suppressAutoHyphens/>
        <w:rPr>
          <w:spacing w:val="-4"/>
        </w:rPr>
      </w:pPr>
      <w:r w:rsidRPr="00331B53">
        <w:rPr>
          <w:spacing w:val="-4"/>
        </w:rPr>
        <w:t>свои права и обязанности в семье.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ind w:left="22"/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shd w:val="clear" w:color="auto" w:fill="FFFFFF"/>
        <w:rPr>
          <w:spacing w:val="-14"/>
        </w:rPr>
      </w:pPr>
      <w:r w:rsidRPr="00331B53">
        <w:rPr>
          <w:spacing w:val="1"/>
        </w:rPr>
        <w:t>- рассказать о месте работы родителей, за</w:t>
      </w:r>
      <w:r w:rsidRPr="00331B53">
        <w:rPr>
          <w:spacing w:val="-14"/>
        </w:rPr>
        <w:t>нимаемой должности.</w:t>
      </w:r>
    </w:p>
    <w:p w:rsidR="007E12B3" w:rsidRPr="00331B53" w:rsidRDefault="007E12B3" w:rsidP="007E12B3">
      <w:pPr>
        <w:shd w:val="clear" w:color="auto" w:fill="FFFFFF"/>
        <w:tabs>
          <w:tab w:val="left" w:pos="187"/>
        </w:tabs>
        <w:spacing w:before="72"/>
        <w:rPr>
          <w:spacing w:val="-10"/>
        </w:rPr>
      </w:pPr>
      <w:r w:rsidRPr="00331B53">
        <w:rPr>
          <w:spacing w:val="-5"/>
        </w:rPr>
        <w:t xml:space="preserve">- выполнять определенные обязанности в  </w:t>
      </w:r>
      <w:r w:rsidRPr="00331B53">
        <w:rPr>
          <w:spacing w:val="-10"/>
        </w:rPr>
        <w:t>семье.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Культура поведения.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suppressAutoHyphens/>
        <w:autoSpaceDE w:val="0"/>
        <w:rPr>
          <w:spacing w:val="-5"/>
        </w:rPr>
      </w:pPr>
      <w:r w:rsidRPr="00331B53">
        <w:rPr>
          <w:spacing w:val="-8"/>
        </w:rPr>
        <w:t>правила поведения в зрелищных и куль</w:t>
      </w:r>
      <w:r w:rsidRPr="00331B53">
        <w:rPr>
          <w:spacing w:val="-8"/>
        </w:rPr>
        <w:softHyphen/>
      </w:r>
      <w:r w:rsidRPr="00331B53">
        <w:rPr>
          <w:spacing w:val="-5"/>
        </w:rPr>
        <w:t>турно-просветительских учреждениях;</w:t>
      </w:r>
    </w:p>
    <w:p w:rsidR="007E12B3" w:rsidRPr="00331B53" w:rsidRDefault="007E12B3" w:rsidP="007E12B3">
      <w:pPr>
        <w:widowControl w:val="0"/>
        <w:numPr>
          <w:ilvl w:val="0"/>
          <w:numId w:val="2"/>
        </w:numPr>
        <w:shd w:val="clear" w:color="auto" w:fill="FFFFFF"/>
        <w:tabs>
          <w:tab w:val="left" w:pos="192"/>
        </w:tabs>
        <w:suppressAutoHyphens/>
        <w:autoSpaceDE w:val="0"/>
        <w:rPr>
          <w:spacing w:val="-4"/>
        </w:rPr>
      </w:pPr>
      <w:r w:rsidRPr="00331B53">
        <w:rPr>
          <w:spacing w:val="-6"/>
        </w:rPr>
        <w:t>способы ведения разговора со старши</w:t>
      </w:r>
      <w:r w:rsidRPr="00331B53">
        <w:rPr>
          <w:spacing w:val="-6"/>
        </w:rPr>
        <w:softHyphen/>
      </w:r>
      <w:r w:rsidRPr="00331B53">
        <w:rPr>
          <w:spacing w:val="-4"/>
        </w:rPr>
        <w:t>ми, сверстниками.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ind w:left="22"/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spacing w:val="-4"/>
        </w:rPr>
      </w:pPr>
      <w:r w:rsidRPr="00331B53">
        <w:rPr>
          <w:spacing w:val="-1"/>
        </w:rPr>
        <w:t xml:space="preserve">--   культурно вести себя в театре, клубе, </w:t>
      </w:r>
      <w:r w:rsidRPr="00331B53">
        <w:rPr>
          <w:spacing w:val="-4"/>
        </w:rPr>
        <w:t>залах музея, читальном зале;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spacing w:val="-4"/>
        </w:rPr>
      </w:pPr>
      <w:r w:rsidRPr="00331B53">
        <w:rPr>
          <w:spacing w:val="-4"/>
        </w:rPr>
        <w:t xml:space="preserve"> </w:t>
      </w:r>
      <w:r w:rsidRPr="00331B53">
        <w:rPr>
          <w:spacing w:val="-6"/>
        </w:rPr>
        <w:t>— тактично и вежливо вести себя во вре</w:t>
      </w:r>
      <w:r w:rsidRPr="00331B53">
        <w:rPr>
          <w:spacing w:val="-6"/>
        </w:rPr>
        <w:softHyphen/>
      </w:r>
      <w:r w:rsidRPr="00331B53">
        <w:t>мя разговора со старшими и сверстни</w:t>
      </w:r>
      <w:r w:rsidRPr="00331B53">
        <w:softHyphen/>
      </w:r>
      <w:r w:rsidRPr="00331B53">
        <w:rPr>
          <w:spacing w:val="-4"/>
        </w:rPr>
        <w:t>ками.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Жилище.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suppressAutoHyphens/>
        <w:autoSpaceDE w:val="0"/>
        <w:rPr>
          <w:spacing w:val="-7"/>
        </w:rPr>
      </w:pPr>
      <w:r w:rsidRPr="00331B53">
        <w:t xml:space="preserve"> </w:t>
      </w:r>
      <w:r w:rsidRPr="00331B53">
        <w:rPr>
          <w:spacing w:val="-1"/>
        </w:rPr>
        <w:t xml:space="preserve">гигиенические требования к жилому </w:t>
      </w:r>
      <w:r w:rsidRPr="00331B53">
        <w:rPr>
          <w:spacing w:val="-7"/>
        </w:rPr>
        <w:t>помещению;</w:t>
      </w:r>
    </w:p>
    <w:p w:rsidR="007E12B3" w:rsidRPr="00331B53" w:rsidRDefault="007E12B3" w:rsidP="007E12B3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suppressAutoHyphens/>
        <w:autoSpaceDE w:val="0"/>
        <w:rPr>
          <w:spacing w:val="-4"/>
        </w:rPr>
      </w:pPr>
      <w:r w:rsidRPr="00331B53">
        <w:rPr>
          <w:spacing w:val="-3"/>
        </w:rPr>
        <w:t>правила и последовательность прове</w:t>
      </w:r>
      <w:r w:rsidRPr="00331B53">
        <w:rPr>
          <w:spacing w:val="-4"/>
        </w:rPr>
        <w:t>дения сухой влажной уборки;</w:t>
      </w:r>
    </w:p>
    <w:p w:rsidR="007E12B3" w:rsidRPr="00331B53" w:rsidRDefault="007E12B3" w:rsidP="007E12B3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suppressAutoHyphens/>
        <w:autoSpaceDE w:val="0"/>
        <w:rPr>
          <w:spacing w:val="-11"/>
        </w:rPr>
      </w:pPr>
      <w:r w:rsidRPr="00331B53">
        <w:rPr>
          <w:spacing w:val="-3"/>
        </w:rPr>
        <w:t>правила пользования электропылесо</w:t>
      </w:r>
      <w:r w:rsidRPr="00331B53">
        <w:rPr>
          <w:spacing w:val="-3"/>
        </w:rPr>
        <w:softHyphen/>
      </w:r>
      <w:r w:rsidRPr="00331B53">
        <w:rPr>
          <w:spacing w:val="-11"/>
        </w:rPr>
        <w:t>сом;</w:t>
      </w:r>
    </w:p>
    <w:p w:rsidR="007E12B3" w:rsidRPr="00331B53" w:rsidRDefault="007E12B3" w:rsidP="007E12B3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suppressAutoHyphens/>
        <w:autoSpaceDE w:val="0"/>
        <w:rPr>
          <w:spacing w:val="-4"/>
        </w:rPr>
      </w:pPr>
      <w:r w:rsidRPr="00331B53">
        <w:rPr>
          <w:spacing w:val="-6"/>
        </w:rPr>
        <w:t xml:space="preserve">санитарно-гигиенические требования и </w:t>
      </w:r>
      <w:r w:rsidRPr="00331B53">
        <w:rPr>
          <w:spacing w:val="-5"/>
        </w:rPr>
        <w:t>правила техники безопасности при рабо</w:t>
      </w:r>
      <w:r w:rsidRPr="00331B53">
        <w:rPr>
          <w:spacing w:val="-5"/>
        </w:rPr>
        <w:softHyphen/>
      </w:r>
      <w:r w:rsidRPr="00331B53">
        <w:rPr>
          <w:spacing w:val="-4"/>
        </w:rPr>
        <w:t>те с бытовыми электроприборами.</w:t>
      </w:r>
    </w:p>
    <w:p w:rsidR="007E12B3" w:rsidRPr="00331B53" w:rsidRDefault="007E12B3" w:rsidP="007E12B3">
      <w:pPr>
        <w:shd w:val="clear" w:color="auto" w:fill="FFFFFF"/>
        <w:tabs>
          <w:tab w:val="left" w:pos="248"/>
        </w:tabs>
        <w:ind w:left="22"/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shd w:val="clear" w:color="auto" w:fill="FFFFFF"/>
        <w:tabs>
          <w:tab w:val="left" w:pos="248"/>
        </w:tabs>
        <w:ind w:left="22"/>
        <w:rPr>
          <w:spacing w:val="-1"/>
        </w:rPr>
      </w:pPr>
      <w:r w:rsidRPr="00331B53">
        <w:t xml:space="preserve">-- производить сухую и влажную уборку </w:t>
      </w:r>
      <w:r w:rsidRPr="00331B53">
        <w:rPr>
          <w:spacing w:val="-1"/>
        </w:rPr>
        <w:t>помещения;</w:t>
      </w:r>
    </w:p>
    <w:p w:rsidR="007E12B3" w:rsidRPr="00331B53" w:rsidRDefault="007E12B3" w:rsidP="007E12B3">
      <w:pPr>
        <w:shd w:val="clear" w:color="auto" w:fill="FFFFFF"/>
        <w:spacing w:before="19"/>
        <w:ind w:left="10" w:right="10"/>
        <w:jc w:val="both"/>
      </w:pPr>
      <w:r w:rsidRPr="00331B53">
        <w:rPr>
          <w:spacing w:val="11"/>
        </w:rPr>
        <w:t xml:space="preserve">-- чистить электропылесосом ковры, </w:t>
      </w:r>
      <w:r w:rsidRPr="00331B53">
        <w:t>книжные полки, батареи;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</w:pPr>
      <w:r w:rsidRPr="00331B53">
        <w:t xml:space="preserve"> чистить мебель.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spacing w:before="19"/>
        <w:rPr>
          <w:spacing w:val="-2"/>
        </w:rPr>
      </w:pPr>
      <w:r w:rsidRPr="00331B53">
        <w:rPr>
          <w:spacing w:val="-2"/>
        </w:rPr>
        <w:t xml:space="preserve">соблюдать правила безопасной работы </w:t>
      </w:r>
      <w:r w:rsidRPr="00331B53">
        <w:rPr>
          <w:spacing w:val="-3"/>
        </w:rPr>
        <w:t>с электроприборами и химическими сред</w:t>
      </w:r>
      <w:r w:rsidRPr="00331B53">
        <w:rPr>
          <w:spacing w:val="-3"/>
        </w:rPr>
        <w:softHyphen/>
      </w:r>
      <w:r w:rsidRPr="00331B53">
        <w:rPr>
          <w:spacing w:val="-2"/>
        </w:rPr>
        <w:t>ствами,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Транспорт.</w:t>
      </w:r>
    </w:p>
    <w:p w:rsidR="007E12B3" w:rsidRPr="00331B53" w:rsidRDefault="007E12B3" w:rsidP="007E12B3">
      <w:pPr>
        <w:shd w:val="clear" w:color="auto" w:fill="FFFFFF"/>
        <w:tabs>
          <w:tab w:val="left" w:pos="178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proofErr w:type="gramStart"/>
      <w:r w:rsidRPr="00331B53">
        <w:rPr>
          <w:b/>
          <w:bCs/>
          <w:spacing w:val="1"/>
        </w:rPr>
        <w:t>знать:</w:t>
      </w:r>
      <w:r w:rsidRPr="00331B53">
        <w:rPr>
          <w:spacing w:val="-5"/>
        </w:rPr>
        <w:t>;</w:t>
      </w:r>
      <w:proofErr w:type="gramEnd"/>
    </w:p>
    <w:p w:rsidR="007E12B3" w:rsidRPr="00331B53" w:rsidRDefault="007E12B3" w:rsidP="007E12B3">
      <w:pPr>
        <w:widowControl w:val="0"/>
        <w:numPr>
          <w:ilvl w:val="0"/>
          <w:numId w:val="7"/>
        </w:numPr>
        <w:shd w:val="clear" w:color="auto" w:fill="FFFFFF"/>
        <w:tabs>
          <w:tab w:val="left" w:pos="178"/>
        </w:tabs>
        <w:suppressAutoHyphens/>
        <w:autoSpaceDE w:val="0"/>
        <w:spacing w:before="34"/>
        <w:rPr>
          <w:spacing w:val="-9"/>
        </w:rPr>
      </w:pPr>
      <w:r w:rsidRPr="00331B53">
        <w:rPr>
          <w:spacing w:val="-3"/>
        </w:rPr>
        <w:t>порядок приобретения билетов и тало</w:t>
      </w:r>
      <w:r w:rsidRPr="00331B53">
        <w:rPr>
          <w:spacing w:val="-3"/>
        </w:rPr>
        <w:softHyphen/>
      </w:r>
      <w:r w:rsidRPr="00331B53">
        <w:rPr>
          <w:spacing w:val="-9"/>
        </w:rPr>
        <w:t>нов.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ind w:left="22"/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suppressAutoHyphens/>
        <w:autoSpaceDE w:val="0"/>
        <w:spacing w:before="58"/>
        <w:rPr>
          <w:spacing w:val="-5"/>
        </w:rPr>
      </w:pPr>
      <w:r w:rsidRPr="00331B53">
        <w:rPr>
          <w:spacing w:val="-4"/>
        </w:rPr>
        <w:t>выбирать наиболее рациональные мар</w:t>
      </w:r>
      <w:r w:rsidRPr="00331B53">
        <w:rPr>
          <w:spacing w:val="-4"/>
        </w:rPr>
        <w:softHyphen/>
      </w:r>
      <w:r w:rsidRPr="00331B53">
        <w:rPr>
          <w:spacing w:val="-5"/>
        </w:rPr>
        <w:t>шруты при передвижении по поселку;</w:t>
      </w:r>
    </w:p>
    <w:p w:rsidR="007E12B3" w:rsidRPr="00331B53" w:rsidRDefault="007E12B3" w:rsidP="007E12B3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suppressAutoHyphens/>
        <w:autoSpaceDE w:val="0"/>
        <w:spacing w:before="5"/>
        <w:rPr>
          <w:spacing w:val="-5"/>
        </w:rPr>
      </w:pPr>
      <w:r w:rsidRPr="00331B53">
        <w:rPr>
          <w:spacing w:val="-7"/>
        </w:rPr>
        <w:t>ориентироваться в расписании движения автобуса.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Торговля.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spacing w:before="43"/>
      </w:pPr>
      <w:r w:rsidRPr="00331B53">
        <w:rPr>
          <w:spacing w:val="-3"/>
        </w:rPr>
        <w:t xml:space="preserve">виды магазинов промышленных товаров, </w:t>
      </w:r>
      <w:r w:rsidRPr="00331B53">
        <w:t>их назначение и отделы;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spacing w:before="10"/>
        <w:rPr>
          <w:spacing w:val="1"/>
        </w:rPr>
      </w:pPr>
      <w:r w:rsidRPr="00331B53">
        <w:rPr>
          <w:spacing w:val="2"/>
        </w:rPr>
        <w:lastRenderedPageBreak/>
        <w:t>правила поведения в магазине и обще</w:t>
      </w:r>
      <w:r w:rsidRPr="00331B53">
        <w:rPr>
          <w:spacing w:val="2"/>
        </w:rPr>
        <w:softHyphen/>
      </w:r>
      <w:r w:rsidRPr="00331B53">
        <w:rPr>
          <w:spacing w:val="1"/>
        </w:rPr>
        <w:t>ния с работниками магазина;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</w:pPr>
      <w:r w:rsidRPr="00331B53">
        <w:t>правила покупки товаров;</w:t>
      </w:r>
    </w:p>
    <w:p w:rsidR="007E12B3" w:rsidRPr="00331B53" w:rsidRDefault="007E12B3" w:rsidP="007E12B3">
      <w:pPr>
        <w:widowControl w:val="0"/>
        <w:numPr>
          <w:ilvl w:val="0"/>
          <w:numId w:val="3"/>
        </w:numPr>
        <w:shd w:val="clear" w:color="auto" w:fill="FFFFFF"/>
        <w:tabs>
          <w:tab w:val="left" w:pos="187"/>
        </w:tabs>
        <w:suppressAutoHyphens/>
        <w:autoSpaceDE w:val="0"/>
        <w:spacing w:before="10"/>
        <w:rPr>
          <w:spacing w:val="-1"/>
        </w:rPr>
      </w:pPr>
      <w:r w:rsidRPr="00331B53">
        <w:t>стоимость наиболее необходимых това</w:t>
      </w:r>
      <w:r w:rsidRPr="00331B53">
        <w:rPr>
          <w:spacing w:val="-1"/>
        </w:rPr>
        <w:t>ров (одежды, обуви, посуды и других</w:t>
      </w:r>
      <w:r w:rsidRPr="00331B53">
        <w:rPr>
          <w:spacing w:val="1"/>
        </w:rPr>
        <w:t xml:space="preserve"> товаров).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</w:pPr>
      <w:r w:rsidRPr="00331B53">
        <w:rPr>
          <w:b/>
          <w:bCs/>
          <w:spacing w:val="-1"/>
        </w:rPr>
        <w:t xml:space="preserve">- </w:t>
      </w:r>
      <w:r w:rsidRPr="00331B53">
        <w:t>выбрать нужный товар;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spacing w:before="5"/>
        <w:rPr>
          <w:spacing w:val="-1"/>
        </w:rPr>
      </w:pPr>
      <w:r w:rsidRPr="00331B53">
        <w:rPr>
          <w:spacing w:val="1"/>
        </w:rPr>
        <w:t>выяснить срок гарантии на его исполь</w:t>
      </w:r>
      <w:r w:rsidRPr="00331B53">
        <w:rPr>
          <w:spacing w:val="1"/>
        </w:rPr>
        <w:softHyphen/>
      </w:r>
      <w:r w:rsidRPr="00331B53">
        <w:rPr>
          <w:spacing w:val="-1"/>
        </w:rPr>
        <w:t>зование;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spacing w:before="10"/>
      </w:pPr>
      <w:r w:rsidRPr="00331B53">
        <w:t>оплатить, проверить чек и сдачу;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rPr>
          <w:spacing w:val="-2"/>
        </w:rPr>
      </w:pPr>
      <w:r w:rsidRPr="00331B53">
        <w:rPr>
          <w:spacing w:val="-1"/>
        </w:rPr>
        <w:t xml:space="preserve">хранить чек в течение срока гарантии на </w:t>
      </w:r>
      <w:r w:rsidRPr="00331B53">
        <w:rPr>
          <w:spacing w:val="-2"/>
        </w:rPr>
        <w:t>товар;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spacing w:before="24"/>
        <w:rPr>
          <w:spacing w:val="1"/>
        </w:rPr>
      </w:pPr>
      <w:r w:rsidRPr="00331B53">
        <w:rPr>
          <w:spacing w:val="-1"/>
        </w:rPr>
        <w:t xml:space="preserve">вернуть товар, не отвечающий желанию </w:t>
      </w:r>
      <w:r w:rsidRPr="00331B53">
        <w:rPr>
          <w:spacing w:val="1"/>
        </w:rPr>
        <w:t>покупателя.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Средства связи.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shd w:val="clear" w:color="auto" w:fill="FFFFFF"/>
        <w:spacing w:before="29"/>
        <w:ind w:left="5"/>
        <w:jc w:val="both"/>
        <w:rPr>
          <w:spacing w:val="-8"/>
        </w:rPr>
      </w:pPr>
      <w:r w:rsidRPr="00331B53">
        <w:rPr>
          <w:spacing w:val="2"/>
        </w:rPr>
        <w:t xml:space="preserve">--  </w:t>
      </w:r>
      <w:r w:rsidRPr="00331B53">
        <w:rPr>
          <w:spacing w:val="-8"/>
        </w:rPr>
        <w:t>виды</w:t>
      </w:r>
      <w:r w:rsidRPr="00331B53">
        <w:rPr>
          <w:spacing w:val="-8"/>
          <w:vertAlign w:val="superscript"/>
        </w:rPr>
        <w:t xml:space="preserve"> </w:t>
      </w:r>
      <w:r w:rsidRPr="00331B53">
        <w:rPr>
          <w:spacing w:val="-8"/>
        </w:rPr>
        <w:t xml:space="preserve"> почтовых отправлений.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widowControl w:val="0"/>
        <w:numPr>
          <w:ilvl w:val="0"/>
          <w:numId w:val="2"/>
        </w:numPr>
        <w:shd w:val="clear" w:color="auto" w:fill="FFFFFF"/>
        <w:tabs>
          <w:tab w:val="left" w:pos="193"/>
        </w:tabs>
        <w:suppressAutoHyphens/>
        <w:autoSpaceDE w:val="0"/>
        <w:spacing w:before="29"/>
        <w:ind w:left="5"/>
        <w:rPr>
          <w:spacing w:val="-5"/>
        </w:rPr>
      </w:pPr>
      <w:r w:rsidRPr="00331B53">
        <w:rPr>
          <w:spacing w:val="-6"/>
        </w:rPr>
        <w:t>заполнить бланк на отправку банде</w:t>
      </w:r>
      <w:r w:rsidRPr="00331B53">
        <w:rPr>
          <w:spacing w:val="-6"/>
        </w:rPr>
        <w:softHyphen/>
      </w:r>
      <w:r w:rsidRPr="00331B53">
        <w:rPr>
          <w:spacing w:val="-5"/>
        </w:rPr>
        <w:t>роли, посылки;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Медицинская помощь.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spacing w:before="14"/>
        <w:rPr>
          <w:spacing w:val="-5"/>
        </w:rPr>
      </w:pPr>
      <w:r w:rsidRPr="00331B53">
        <w:rPr>
          <w:spacing w:val="-5"/>
        </w:rPr>
        <w:t>способы вызова врача на дом;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spacing w:before="10"/>
        <w:rPr>
          <w:spacing w:val="-5"/>
        </w:rPr>
      </w:pPr>
      <w:r w:rsidRPr="00331B53">
        <w:rPr>
          <w:spacing w:val="-5"/>
        </w:rPr>
        <w:t xml:space="preserve">основной состав домашней аптечки: </w:t>
      </w:r>
      <w:r w:rsidRPr="00331B53">
        <w:rPr>
          <w:spacing w:val="4"/>
        </w:rPr>
        <w:t xml:space="preserve">дезинфицирующие и перевязочные </w:t>
      </w:r>
      <w:r w:rsidRPr="00331B53">
        <w:rPr>
          <w:spacing w:val="-2"/>
        </w:rPr>
        <w:t>средства, термометр, горчичники, пи</w:t>
      </w:r>
      <w:r w:rsidRPr="00331B53">
        <w:rPr>
          <w:spacing w:val="-2"/>
        </w:rPr>
        <w:softHyphen/>
      </w:r>
      <w:r w:rsidRPr="00331B53">
        <w:rPr>
          <w:spacing w:val="-5"/>
        </w:rPr>
        <w:t xml:space="preserve">петки, пинцет и др.; 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92"/>
        </w:tabs>
        <w:suppressAutoHyphens/>
        <w:autoSpaceDE w:val="0"/>
        <w:spacing w:before="5"/>
        <w:rPr>
          <w:spacing w:val="-4"/>
        </w:rPr>
      </w:pPr>
      <w:r w:rsidRPr="00331B53">
        <w:rPr>
          <w:spacing w:val="-4"/>
        </w:rPr>
        <w:t>о возможном вреде самолечения.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ind w:left="22"/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widowControl w:val="0"/>
        <w:numPr>
          <w:ilvl w:val="0"/>
          <w:numId w:val="7"/>
        </w:numPr>
        <w:shd w:val="clear" w:color="auto" w:fill="FFFFFF"/>
        <w:tabs>
          <w:tab w:val="left" w:pos="178"/>
        </w:tabs>
        <w:suppressAutoHyphens/>
        <w:autoSpaceDE w:val="0"/>
        <w:spacing w:before="19"/>
        <w:rPr>
          <w:spacing w:val="-4"/>
        </w:rPr>
      </w:pPr>
      <w:r w:rsidRPr="00331B53">
        <w:rPr>
          <w:spacing w:val="-4"/>
        </w:rPr>
        <w:t>записаться на прием к врачу;</w:t>
      </w:r>
    </w:p>
    <w:p w:rsidR="007E12B3" w:rsidRPr="00331B53" w:rsidRDefault="007E12B3" w:rsidP="007E12B3">
      <w:pPr>
        <w:widowControl w:val="0"/>
        <w:numPr>
          <w:ilvl w:val="0"/>
          <w:numId w:val="7"/>
        </w:numPr>
        <w:shd w:val="clear" w:color="auto" w:fill="FFFFFF"/>
        <w:tabs>
          <w:tab w:val="left" w:pos="178"/>
        </w:tabs>
        <w:suppressAutoHyphens/>
        <w:autoSpaceDE w:val="0"/>
        <w:rPr>
          <w:spacing w:val="-5"/>
        </w:rPr>
      </w:pPr>
      <w:r w:rsidRPr="00331B53">
        <w:rPr>
          <w:spacing w:val="-5"/>
        </w:rPr>
        <w:t>вызвать врача на дом;</w:t>
      </w:r>
    </w:p>
    <w:p w:rsidR="007E12B3" w:rsidRPr="00331B53" w:rsidRDefault="007E12B3" w:rsidP="007E12B3">
      <w:pPr>
        <w:widowControl w:val="0"/>
        <w:numPr>
          <w:ilvl w:val="0"/>
          <w:numId w:val="7"/>
        </w:numPr>
        <w:shd w:val="clear" w:color="auto" w:fill="FFFFFF"/>
        <w:tabs>
          <w:tab w:val="left" w:pos="178"/>
        </w:tabs>
        <w:suppressAutoHyphens/>
        <w:autoSpaceDE w:val="0"/>
        <w:spacing w:before="5"/>
        <w:rPr>
          <w:spacing w:val="-7"/>
        </w:rPr>
      </w:pPr>
      <w:r w:rsidRPr="00331B53">
        <w:rPr>
          <w:spacing w:val="-7"/>
        </w:rPr>
        <w:t>в экстренных случаях врачей «скорой помощи»;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ind w:left="22"/>
        <w:rPr>
          <w:spacing w:val="-4"/>
        </w:rPr>
      </w:pPr>
      <w:r w:rsidRPr="00331B53">
        <w:rPr>
          <w:spacing w:val="-4"/>
        </w:rPr>
        <w:t>-- приобрести лекарство в аптеке.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spacing w:val="-4"/>
        </w:rPr>
      </w:pPr>
      <w:r w:rsidRPr="00331B53">
        <w:rPr>
          <w:b/>
          <w:spacing w:val="-4"/>
        </w:rPr>
        <w:t>Учреждения, организации, предприятия.</w:t>
      </w:r>
    </w:p>
    <w:p w:rsidR="007E12B3" w:rsidRPr="00331B53" w:rsidRDefault="007E12B3" w:rsidP="007E12B3">
      <w:pPr>
        <w:shd w:val="clear" w:color="auto" w:fill="FFFFFF"/>
        <w:tabs>
          <w:tab w:val="left" w:pos="180"/>
        </w:tabs>
        <w:rPr>
          <w:b/>
          <w:bCs/>
          <w:spacing w:val="1"/>
        </w:rPr>
      </w:pPr>
      <w:r w:rsidRPr="00331B53">
        <w:rPr>
          <w:b/>
          <w:bCs/>
          <w:i/>
          <w:iCs/>
          <w:spacing w:val="1"/>
        </w:rPr>
        <w:t xml:space="preserve">Обучающиеся должны </w:t>
      </w:r>
      <w:r w:rsidRPr="00331B53">
        <w:rPr>
          <w:b/>
          <w:bCs/>
          <w:spacing w:val="1"/>
        </w:rPr>
        <w:t>знать:</w:t>
      </w:r>
    </w:p>
    <w:p w:rsidR="007E12B3" w:rsidRPr="00331B53" w:rsidRDefault="007E12B3" w:rsidP="007E12B3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suppressAutoHyphens/>
        <w:autoSpaceDE w:val="0"/>
        <w:rPr>
          <w:spacing w:val="-8"/>
        </w:rPr>
      </w:pPr>
      <w:r w:rsidRPr="00331B53">
        <w:rPr>
          <w:spacing w:val="-6"/>
        </w:rPr>
        <w:t>виды детских учреждений и назначе</w:t>
      </w:r>
      <w:r w:rsidRPr="00331B53">
        <w:rPr>
          <w:spacing w:val="-8"/>
        </w:rPr>
        <w:t>ние;</w:t>
      </w:r>
    </w:p>
    <w:p w:rsidR="007E12B3" w:rsidRPr="00331B53" w:rsidRDefault="007E12B3" w:rsidP="007E12B3">
      <w:pPr>
        <w:widowControl w:val="0"/>
        <w:numPr>
          <w:ilvl w:val="0"/>
          <w:numId w:val="9"/>
        </w:numPr>
        <w:shd w:val="clear" w:color="auto" w:fill="FFFFFF"/>
        <w:tabs>
          <w:tab w:val="left" w:pos="180"/>
        </w:tabs>
        <w:suppressAutoHyphens/>
        <w:autoSpaceDE w:val="0"/>
        <w:spacing w:before="29"/>
        <w:rPr>
          <w:spacing w:val="-4"/>
        </w:rPr>
      </w:pPr>
      <w:r w:rsidRPr="00331B53">
        <w:rPr>
          <w:spacing w:val="-5"/>
        </w:rPr>
        <w:t xml:space="preserve">адрес школы; </w:t>
      </w:r>
    </w:p>
    <w:p w:rsidR="007E12B3" w:rsidRPr="00331B53" w:rsidRDefault="007E12B3" w:rsidP="007E12B3">
      <w:pPr>
        <w:shd w:val="clear" w:color="auto" w:fill="FFFFFF"/>
        <w:tabs>
          <w:tab w:val="left" w:pos="246"/>
        </w:tabs>
        <w:rPr>
          <w:b/>
          <w:bCs/>
          <w:spacing w:val="-1"/>
        </w:rPr>
      </w:pPr>
      <w:r w:rsidRPr="00331B53">
        <w:rPr>
          <w:b/>
          <w:bCs/>
          <w:i/>
          <w:iCs/>
          <w:spacing w:val="-1"/>
        </w:rPr>
        <w:t xml:space="preserve">Обучающиеся должны </w:t>
      </w:r>
      <w:r w:rsidRPr="00331B53">
        <w:rPr>
          <w:b/>
          <w:bCs/>
          <w:spacing w:val="-1"/>
        </w:rPr>
        <w:t>уметь: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182"/>
        </w:tabs>
        <w:suppressAutoHyphens/>
        <w:autoSpaceDE w:val="0"/>
        <w:spacing w:before="5"/>
        <w:rPr>
          <w:spacing w:val="-4"/>
        </w:rPr>
      </w:pPr>
      <w:r w:rsidRPr="00331B53">
        <w:rPr>
          <w:spacing w:val="-4"/>
        </w:rPr>
        <w:t>правильно вести себя на занятиях, в игротеке, в читальном зале;</w:t>
      </w:r>
    </w:p>
    <w:p w:rsidR="007E12B3" w:rsidRPr="00331B53" w:rsidRDefault="007E12B3" w:rsidP="007E12B3">
      <w:pPr>
        <w:widowControl w:val="0"/>
        <w:numPr>
          <w:ilvl w:val="0"/>
          <w:numId w:val="6"/>
        </w:numPr>
        <w:shd w:val="clear" w:color="auto" w:fill="FFFFFF"/>
        <w:tabs>
          <w:tab w:val="left" w:pos="206"/>
        </w:tabs>
        <w:suppressAutoHyphens/>
        <w:autoSpaceDE w:val="0"/>
        <w:spacing w:before="29"/>
      </w:pPr>
      <w:r w:rsidRPr="00331B53">
        <w:rPr>
          <w:spacing w:val="-7"/>
        </w:rPr>
        <w:t>соблюдать правила поведения в шко</w:t>
      </w:r>
      <w:r w:rsidRPr="00331B53">
        <w:rPr>
          <w:spacing w:val="-5"/>
        </w:rPr>
        <w:t>ле и других общественных местах.</w:t>
      </w:r>
    </w:p>
    <w:p w:rsidR="007E12B3" w:rsidRPr="00331B53" w:rsidRDefault="007E12B3" w:rsidP="007E12B3">
      <w:pPr>
        <w:rPr>
          <w:b/>
        </w:rPr>
      </w:pPr>
      <w:r w:rsidRPr="00331B53">
        <w:rPr>
          <w:b/>
        </w:rPr>
        <w:t xml:space="preserve">                                                                                    </w:t>
      </w:r>
      <w:r w:rsidRPr="00331B53">
        <w:t xml:space="preserve"> </w:t>
      </w:r>
    </w:p>
    <w:p w:rsidR="007E12B3" w:rsidRPr="00331B53" w:rsidRDefault="007E12B3" w:rsidP="007E12B3">
      <w:pPr>
        <w:rPr>
          <w:b/>
        </w:rPr>
      </w:pPr>
      <w:r w:rsidRPr="00331B53">
        <w:t xml:space="preserve">                                                                      </w:t>
      </w:r>
    </w:p>
    <w:p w:rsidR="00D57DAC" w:rsidRDefault="00D57DAC" w:rsidP="00D57DAC">
      <w:pPr>
        <w:rPr>
          <w:b/>
          <w:sz w:val="22"/>
          <w:szCs w:val="22"/>
          <w:lang w:eastAsia="zh-TW"/>
        </w:rPr>
      </w:pPr>
    </w:p>
    <w:p w:rsidR="00D57DAC" w:rsidRDefault="00D57DAC" w:rsidP="00D57DAC">
      <w:pPr>
        <w:pStyle w:val="a6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Список литературы</w:t>
      </w:r>
    </w:p>
    <w:p w:rsidR="00D57DAC" w:rsidRDefault="00D57DAC" w:rsidP="00D57DA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</w:pPr>
      <w:r>
        <w:t xml:space="preserve">Обучение детей с выраженным недоразвитием </w:t>
      </w:r>
      <w:proofErr w:type="spellStart"/>
      <w:proofErr w:type="gramStart"/>
      <w:r>
        <w:t>интеллекти</w:t>
      </w:r>
      <w:proofErr w:type="spellEnd"/>
      <w:r>
        <w:t>.:</w:t>
      </w:r>
      <w:proofErr w:type="gramEnd"/>
      <w:r>
        <w:t xml:space="preserve"> </w:t>
      </w:r>
      <w:proofErr w:type="spellStart"/>
      <w:r>
        <w:t>програмно</w:t>
      </w:r>
      <w:proofErr w:type="spellEnd"/>
      <w:r>
        <w:t xml:space="preserve">-методические материалы/ под ред. И.М. </w:t>
      </w:r>
      <w:proofErr w:type="spellStart"/>
      <w:r>
        <w:t>Бгажноковой</w:t>
      </w:r>
      <w:proofErr w:type="spellEnd"/>
      <w:r>
        <w:t xml:space="preserve">. - М. </w:t>
      </w:r>
      <w:proofErr w:type="spellStart"/>
      <w:r>
        <w:t>Гуманитар</w:t>
      </w:r>
      <w:proofErr w:type="spellEnd"/>
      <w:r>
        <w:t>. Изд. центр ВЛАДОС, 2007. - 181с.</w:t>
      </w:r>
    </w:p>
    <w:p w:rsidR="00D57DAC" w:rsidRDefault="00D57DAC" w:rsidP="00D57DA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</w:pPr>
      <w:proofErr w:type="spellStart"/>
      <w:r>
        <w:t>Субчева</w:t>
      </w:r>
      <w:proofErr w:type="spellEnd"/>
      <w:r>
        <w:t xml:space="preserve"> В.П. Социально-бытовая ориентировка. Учебное пособие. 5 класс. Для специальных (коррекционных) школ VIII вида. – М.: ВЛАДОС, 2014. </w:t>
      </w:r>
      <w:proofErr w:type="spellStart"/>
      <w:r>
        <w:t>Миронюк</w:t>
      </w:r>
      <w:proofErr w:type="spellEnd"/>
      <w:r>
        <w:t xml:space="preserve"> З.Н., </w:t>
      </w:r>
      <w:proofErr w:type="spellStart"/>
      <w:r>
        <w:t>Ивершина</w:t>
      </w:r>
      <w:proofErr w:type="spellEnd"/>
      <w:r>
        <w:t xml:space="preserve"> Н.А. Социально-бытовая ориентировка. 5 класс.</w:t>
      </w:r>
    </w:p>
    <w:p w:rsidR="00D57DAC" w:rsidRDefault="00D57DAC" w:rsidP="00D57DA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</w:pPr>
      <w:r>
        <w:t>Рабочая тетрадь для специальных (коррекционных) школ VIII вида. – М.: ВЛАДОС, 2014.</w:t>
      </w:r>
    </w:p>
    <w:p w:rsidR="00D57DAC" w:rsidRDefault="00D57DAC" w:rsidP="00D57DA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</w:pPr>
      <w:proofErr w:type="spellStart"/>
      <w:r>
        <w:t>Маллер</w:t>
      </w:r>
      <w:proofErr w:type="spellEnd"/>
      <w:r>
        <w:t xml:space="preserve"> А.Р. Дети с нарушением интеллекта: социально-трудовая адаптация: </w:t>
      </w:r>
      <w:proofErr w:type="gramStart"/>
      <w:r>
        <w:t>учеб.-</w:t>
      </w:r>
      <w:proofErr w:type="gramEnd"/>
      <w:r>
        <w:t xml:space="preserve"> методическое пособие. – Самара: современные образовательные технологии, 2010.</w:t>
      </w:r>
    </w:p>
    <w:p w:rsidR="007E12B3" w:rsidRPr="00331B53" w:rsidRDefault="007E12B3" w:rsidP="007E12B3">
      <w:pPr>
        <w:rPr>
          <w:b/>
        </w:rPr>
      </w:pPr>
    </w:p>
    <w:p w:rsidR="00F72CCC" w:rsidRPr="00331B53" w:rsidRDefault="00F72CCC"/>
    <w:sectPr w:rsidR="00F72CCC" w:rsidRPr="00331B53" w:rsidSect="00E64B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6"/>
    <w:lvl w:ilvl="0">
      <w:start w:val="65535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10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Courier New"/>
      </w:rPr>
    </w:lvl>
  </w:abstractNum>
  <w:abstractNum w:abstractNumId="2">
    <w:nsid w:val="0000000C"/>
    <w:multiLevelType w:val="singleLevel"/>
    <w:tmpl w:val="0000000C"/>
    <w:name w:val="WW8Num12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Courier New"/>
      </w:rPr>
    </w:lvl>
  </w:abstractNum>
  <w:abstractNum w:abstractNumId="3">
    <w:nsid w:val="0000000D"/>
    <w:multiLevelType w:val="singleLevel"/>
    <w:tmpl w:val="0000000D"/>
    <w:name w:val="WW8Num13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Courier New"/>
      </w:rPr>
    </w:lvl>
  </w:abstractNum>
  <w:abstractNum w:abstractNumId="4">
    <w:nsid w:val="0000000E"/>
    <w:multiLevelType w:val="singleLevel"/>
    <w:tmpl w:val="0000000E"/>
    <w:name w:val="WW8Num14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F"/>
    <w:multiLevelType w:val="singleLevel"/>
    <w:tmpl w:val="0000000F"/>
    <w:name w:val="WW8Num15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14"/>
    <w:multiLevelType w:val="singleLevel"/>
    <w:tmpl w:val="00000014"/>
    <w:name w:val="WW8Num20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15"/>
    <w:multiLevelType w:val="singleLevel"/>
    <w:tmpl w:val="00000015"/>
    <w:name w:val="WW8Num21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50D83BD1"/>
    <w:multiLevelType w:val="hybridMultilevel"/>
    <w:tmpl w:val="1C0C3E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B7B9C"/>
    <w:multiLevelType w:val="multilevel"/>
    <w:tmpl w:val="CD8E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24D4"/>
    <w:rsid w:val="000D7580"/>
    <w:rsid w:val="00150627"/>
    <w:rsid w:val="0020572D"/>
    <w:rsid w:val="00331B53"/>
    <w:rsid w:val="003A27E0"/>
    <w:rsid w:val="00423A2B"/>
    <w:rsid w:val="00462C30"/>
    <w:rsid w:val="004C6D31"/>
    <w:rsid w:val="00544A84"/>
    <w:rsid w:val="006114BE"/>
    <w:rsid w:val="00683A94"/>
    <w:rsid w:val="00693FC2"/>
    <w:rsid w:val="007E12B3"/>
    <w:rsid w:val="007F1672"/>
    <w:rsid w:val="007F24D4"/>
    <w:rsid w:val="00835688"/>
    <w:rsid w:val="008D4338"/>
    <w:rsid w:val="009777C0"/>
    <w:rsid w:val="00A84160"/>
    <w:rsid w:val="00B560E2"/>
    <w:rsid w:val="00D57DAC"/>
    <w:rsid w:val="00DC12E0"/>
    <w:rsid w:val="00E64BF6"/>
    <w:rsid w:val="00EA1EEF"/>
    <w:rsid w:val="00F7194A"/>
    <w:rsid w:val="00F72CCC"/>
    <w:rsid w:val="00FB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27FF2-6CE3-4B54-8DCF-7D542B00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62C30"/>
    <w:pPr>
      <w:keepNext/>
      <w:jc w:val="center"/>
      <w:outlineLvl w:val="2"/>
    </w:pPr>
    <w:rPr>
      <w:sz w:val="28"/>
    </w:rPr>
  </w:style>
  <w:style w:type="paragraph" w:styleId="6">
    <w:name w:val="heading 6"/>
    <w:basedOn w:val="a"/>
    <w:next w:val="a"/>
    <w:link w:val="60"/>
    <w:qFormat/>
    <w:rsid w:val="00462C3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F24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7F24D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62C3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62C30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"/>
    <w:basedOn w:val="a"/>
    <w:link w:val="a5"/>
    <w:rsid w:val="00462C30"/>
    <w:rPr>
      <w:sz w:val="28"/>
    </w:rPr>
  </w:style>
  <w:style w:type="character" w:customStyle="1" w:styleId="a5">
    <w:name w:val="Основной текст Знак"/>
    <w:basedOn w:val="a0"/>
    <w:link w:val="a4"/>
    <w:rsid w:val="00462C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4C6D31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7E12B3"/>
    <w:pPr>
      <w:widowControl w:val="0"/>
      <w:autoSpaceDE w:val="0"/>
      <w:autoSpaceDN w:val="0"/>
      <w:adjustRightInd w:val="0"/>
    </w:pPr>
    <w:rPr>
      <w:rFonts w:ascii="Franklin Gothic Demi Cond" w:hAnsi="Franklin Gothic Demi Cond"/>
    </w:rPr>
  </w:style>
  <w:style w:type="paragraph" w:customStyle="1" w:styleId="Style9">
    <w:name w:val="Style9"/>
    <w:basedOn w:val="a"/>
    <w:rsid w:val="007E12B3"/>
    <w:pPr>
      <w:widowControl w:val="0"/>
      <w:autoSpaceDE w:val="0"/>
      <w:autoSpaceDN w:val="0"/>
      <w:adjustRightInd w:val="0"/>
      <w:spacing w:line="281" w:lineRule="exact"/>
    </w:pPr>
  </w:style>
  <w:style w:type="character" w:customStyle="1" w:styleId="FontStyle28">
    <w:name w:val="Font Style28"/>
    <w:basedOn w:val="a0"/>
    <w:rsid w:val="007E12B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basedOn w:val="a0"/>
    <w:rsid w:val="007E12B3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C12E0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C12E0"/>
    <w:rPr>
      <w:rFonts w:ascii="Tahoma" w:eastAsia="Calibri" w:hAnsi="Tahoma" w:cs="Tahoma"/>
      <w:sz w:val="16"/>
      <w:szCs w:val="16"/>
    </w:rPr>
  </w:style>
  <w:style w:type="paragraph" w:styleId="a9">
    <w:name w:val="No Spacing"/>
    <w:basedOn w:val="a"/>
    <w:link w:val="aa"/>
    <w:uiPriority w:val="1"/>
    <w:qFormat/>
    <w:rsid w:val="009777C0"/>
  </w:style>
  <w:style w:type="character" w:customStyle="1" w:styleId="aa">
    <w:name w:val="Без интервала Знак"/>
    <w:basedOn w:val="a0"/>
    <w:link w:val="a9"/>
    <w:uiPriority w:val="1"/>
    <w:rsid w:val="00977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A27E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paragraph">
    <w:name w:val="paragraph"/>
    <w:basedOn w:val="Standard"/>
    <w:rsid w:val="003A27E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A27E0"/>
  </w:style>
  <w:style w:type="character" w:customStyle="1" w:styleId="spellingerror">
    <w:name w:val="spellingerror"/>
    <w:basedOn w:val="a0"/>
    <w:rsid w:val="003A27E0"/>
  </w:style>
  <w:style w:type="character" w:customStyle="1" w:styleId="eop">
    <w:name w:val="eop"/>
    <w:basedOn w:val="a0"/>
    <w:rsid w:val="003A27E0"/>
  </w:style>
  <w:style w:type="character" w:customStyle="1" w:styleId="contextualspellingandgrammarerror">
    <w:name w:val="contextualspellingandgrammarerror"/>
    <w:basedOn w:val="a0"/>
    <w:rsid w:val="003A2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14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Guzel Kalimullina</cp:lastModifiedBy>
  <cp:revision>7</cp:revision>
  <dcterms:created xsi:type="dcterms:W3CDTF">2021-12-22T14:25:00Z</dcterms:created>
  <dcterms:modified xsi:type="dcterms:W3CDTF">2021-12-27T05:01:00Z</dcterms:modified>
</cp:coreProperties>
</file>